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36DE1" w:rsidRPr="00E75899" w:rsidRDefault="00436DE1" w:rsidP="0007748C">
      <w:pPr>
        <w:shd w:val="clear" w:color="auto" w:fill="FFFFFF"/>
        <w:ind w:right="567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07748C" w:rsidRDefault="00204973" w:rsidP="0007748C">
      <w:pPr>
        <w:suppressAutoHyphens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kern w:val="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noProof/>
          <w:kern w:val="3"/>
          <w:sz w:val="28"/>
          <w:szCs w:val="28"/>
          <w:lang w:eastAsia="ru-RU"/>
        </w:rPr>
        <w:drawing>
          <wp:inline distT="0" distB="0" distL="0" distR="0">
            <wp:extent cx="6052171" cy="9320558"/>
            <wp:effectExtent l="381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вн ф 001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6063875" cy="93385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04973" w:rsidRDefault="00204973" w:rsidP="0007748C">
      <w:pPr>
        <w:widowControl w:val="0"/>
        <w:suppressAutoHyphens/>
        <w:autoSpaceDE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zh-CN"/>
        </w:rPr>
      </w:pPr>
    </w:p>
    <w:p w:rsidR="0007748C" w:rsidRDefault="00436DE1" w:rsidP="0007748C">
      <w:pPr>
        <w:widowControl w:val="0"/>
        <w:suppressAutoHyphens/>
        <w:autoSpaceDE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zh-CN"/>
        </w:rPr>
        <w:lastRenderedPageBreak/>
        <w:t>ПЛАНИРУЕМЫЕ Р</w:t>
      </w:r>
      <w:r w:rsidR="0007748C" w:rsidRPr="0007748C">
        <w:rPr>
          <w:rFonts w:ascii="Times New Roman" w:eastAsia="Symbol" w:hAnsi="Times New Roman" w:cs="Times New Roman"/>
          <w:b/>
          <w:bCs/>
          <w:color w:val="000000"/>
          <w:sz w:val="24"/>
          <w:szCs w:val="24"/>
          <w:lang w:eastAsia="zh-CN"/>
        </w:rPr>
        <w:t xml:space="preserve">ЕЗУЛЬТАТЫ ОСВОЕНИЯ </w:t>
      </w:r>
      <w:r w:rsidR="0007748C" w:rsidRPr="0007748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zh-CN"/>
        </w:rPr>
        <w:t xml:space="preserve">КУРСА ВНЕУРОЧНОЙ ДЕЯТЕЛЬНОСТИ </w:t>
      </w:r>
      <w:r w:rsidR="0007748C" w:rsidRPr="0007748C"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  <w:t>«ФИЗ</w:t>
      </w:r>
      <w:r w:rsidR="0007748C" w:rsidRPr="0007748C">
        <w:rPr>
          <w:rFonts w:ascii="Times New Roman" w:eastAsia="Symbol" w:hAnsi="Times New Roman" w:cs="Times New Roman"/>
          <w:b/>
          <w:bCs/>
          <w:color w:val="000000"/>
          <w:sz w:val="24"/>
          <w:szCs w:val="24"/>
          <w:lang w:eastAsia="zh-CN"/>
        </w:rPr>
        <w:t>ИКА</w:t>
      </w:r>
      <w:r w:rsidR="0007748C" w:rsidRPr="0007748C"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  <w:t>»</w:t>
      </w:r>
    </w:p>
    <w:tbl>
      <w:tblPr>
        <w:tblStyle w:val="afb"/>
        <w:tblW w:w="0" w:type="auto"/>
        <w:tblLook w:val="04A0" w:firstRow="1" w:lastRow="0" w:firstColumn="1" w:lastColumn="0" w:noHBand="0" w:noVBand="1"/>
      </w:tblPr>
      <w:tblGrid>
        <w:gridCol w:w="3085"/>
        <w:gridCol w:w="4394"/>
        <w:gridCol w:w="4231"/>
        <w:gridCol w:w="3904"/>
      </w:tblGrid>
      <w:tr w:rsidR="00155F6D" w:rsidTr="00155F6D">
        <w:tc>
          <w:tcPr>
            <w:tcW w:w="3085" w:type="dxa"/>
          </w:tcPr>
          <w:p w:rsidR="00155F6D" w:rsidRDefault="00155F6D" w:rsidP="0007748C">
            <w:pPr>
              <w:widowControl w:val="0"/>
              <w:suppressAutoHyphens/>
              <w:autoSpaceDE w:val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zh-CN"/>
              </w:rPr>
              <w:t>Название раздела</w:t>
            </w:r>
          </w:p>
        </w:tc>
        <w:tc>
          <w:tcPr>
            <w:tcW w:w="4394" w:type="dxa"/>
          </w:tcPr>
          <w:p w:rsidR="00155F6D" w:rsidRDefault="00155F6D" w:rsidP="0007748C">
            <w:pPr>
              <w:widowControl w:val="0"/>
              <w:suppressAutoHyphens/>
              <w:autoSpaceDE w:val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zh-CN"/>
              </w:rPr>
              <w:t>Предметные результаты</w:t>
            </w:r>
          </w:p>
        </w:tc>
        <w:tc>
          <w:tcPr>
            <w:tcW w:w="4231" w:type="dxa"/>
          </w:tcPr>
          <w:p w:rsidR="00155F6D" w:rsidRDefault="00155F6D" w:rsidP="0007748C">
            <w:pPr>
              <w:widowControl w:val="0"/>
              <w:suppressAutoHyphens/>
              <w:autoSpaceDE w:val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zh-C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zh-CN"/>
              </w:rPr>
              <w:t>Метапредметные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zh-CN"/>
              </w:rPr>
              <w:t xml:space="preserve"> результаты</w:t>
            </w:r>
          </w:p>
        </w:tc>
        <w:tc>
          <w:tcPr>
            <w:tcW w:w="3904" w:type="dxa"/>
          </w:tcPr>
          <w:p w:rsidR="00155F6D" w:rsidRDefault="00155F6D" w:rsidP="0007748C">
            <w:pPr>
              <w:widowControl w:val="0"/>
              <w:suppressAutoHyphens/>
              <w:autoSpaceDE w:val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zh-CN"/>
              </w:rPr>
              <w:t>Личностные</w:t>
            </w:r>
          </w:p>
        </w:tc>
      </w:tr>
      <w:tr w:rsidR="00155F6D" w:rsidTr="00155F6D">
        <w:trPr>
          <w:trHeight w:val="1227"/>
        </w:trPr>
        <w:tc>
          <w:tcPr>
            <w:tcW w:w="3085" w:type="dxa"/>
          </w:tcPr>
          <w:p w:rsidR="00155F6D" w:rsidRPr="00155F6D" w:rsidRDefault="00155F6D" w:rsidP="002E7582">
            <w:pPr>
              <w:suppressAutoHyphens/>
              <w:spacing w:line="30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Ф</w:t>
            </w:r>
            <w:r w:rsidRPr="00155F6D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изика и физические методы изучения природы</w:t>
            </w:r>
            <w:r w:rsidRPr="00155F6D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 xml:space="preserve"> </w:t>
            </w:r>
          </w:p>
        </w:tc>
        <w:tc>
          <w:tcPr>
            <w:tcW w:w="4394" w:type="dxa"/>
            <w:vMerge w:val="restart"/>
          </w:tcPr>
          <w:p w:rsidR="00155F6D" w:rsidRPr="0007748C" w:rsidRDefault="00155F6D" w:rsidP="00155F6D">
            <w:pPr>
              <w:tabs>
                <w:tab w:val="left" w:pos="993"/>
              </w:tabs>
              <w:suppressAutoHyphens/>
              <w:autoSpaceDN w:val="0"/>
              <w:ind w:firstLine="709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74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Pr="0007748C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>сознание ценности и значения физики и ее законов для повседневной жизни человека и ее роли в развитии материальной и духовной культуры.</w:t>
            </w:r>
          </w:p>
          <w:p w:rsidR="00155F6D" w:rsidRPr="0007748C" w:rsidRDefault="00155F6D" w:rsidP="00155F6D">
            <w:pPr>
              <w:tabs>
                <w:tab w:val="left" w:pos="993"/>
              </w:tabs>
              <w:ind w:firstLine="709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07748C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 xml:space="preserve">2. Формирование представлений о закономерной связи и познаваемости явлений природы, об объективности научного знания, о системообразующей роли физики для развития других естественных наук, техники и технологий. </w:t>
            </w:r>
          </w:p>
          <w:p w:rsidR="00155F6D" w:rsidRPr="0007748C" w:rsidRDefault="00155F6D" w:rsidP="00155F6D">
            <w:pPr>
              <w:tabs>
                <w:tab w:val="left" w:pos="993"/>
              </w:tabs>
              <w:ind w:firstLine="709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07748C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3. Формирование представлений о закономерной связи и познаваемости явлений природы, об объективности научного познания, о системообразующей роли физики для развития других наук, техники и технологий.</w:t>
            </w:r>
          </w:p>
          <w:p w:rsidR="00155F6D" w:rsidRPr="0007748C" w:rsidRDefault="00155F6D" w:rsidP="00155F6D">
            <w:pPr>
              <w:numPr>
                <w:ilvl w:val="0"/>
                <w:numId w:val="9"/>
              </w:numPr>
              <w:tabs>
                <w:tab w:val="left" w:pos="993"/>
              </w:tabs>
              <w:suppressAutoHyphens/>
              <w:ind w:left="66" w:firstLine="0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07748C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 xml:space="preserve">Формирование первоначальных представлений о физической сущности явлений природы, видах материи, усвоение основных идей механики (законов равномерного прямолинейного движения, равнопеременного прямолинейного движения, законов механики Ньютона, Галилея, </w:t>
            </w:r>
            <w:proofErr w:type="spellStart"/>
            <w:r w:rsidRPr="0007748C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Амонтона</w:t>
            </w:r>
            <w:proofErr w:type="spellEnd"/>
            <w:r w:rsidRPr="0007748C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-Кулона, Паскаля, Архимеда).</w:t>
            </w:r>
          </w:p>
          <w:p w:rsidR="00155F6D" w:rsidRPr="0007748C" w:rsidRDefault="00155F6D" w:rsidP="00155F6D">
            <w:pPr>
              <w:numPr>
                <w:ilvl w:val="0"/>
                <w:numId w:val="9"/>
              </w:numPr>
              <w:tabs>
                <w:tab w:val="left" w:pos="993"/>
              </w:tabs>
              <w:suppressAutoHyphens/>
              <w:ind w:left="66" w:firstLine="0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07748C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 xml:space="preserve">Усвоения смысла физических законов, раскрывающих связь физических явлений, овладение понятийным аппаратом и </w:t>
            </w:r>
            <w:r w:rsidRPr="0007748C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lastRenderedPageBreak/>
              <w:t>символическим языком физики.</w:t>
            </w:r>
          </w:p>
          <w:p w:rsidR="00155F6D" w:rsidRPr="0007748C" w:rsidRDefault="00155F6D" w:rsidP="00155F6D">
            <w:pPr>
              <w:numPr>
                <w:ilvl w:val="0"/>
                <w:numId w:val="9"/>
              </w:numPr>
              <w:tabs>
                <w:tab w:val="left" w:pos="993"/>
              </w:tabs>
              <w:suppressAutoHyphens/>
              <w:ind w:left="66" w:firstLine="0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07748C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Формирование научного мировоззрения как результата изучения фундаментальных законов физики; умения пользоваться методами научного познания природы: проводить наблюдения, строить модели и выдвигать гипотезы, отыскивать и формулировать доказательства выдвинутых гипотез; планировать и выполнять эксперименты, проводить прямые и косвенные измерения с использованием приборов, обрабатывать результаты измерений, понимать неизбежность погрешностей любых измерений, оценивать границы погрешностей измерений, представлять результаты измерений с помощью таблиц, графиков и формул.</w:t>
            </w:r>
          </w:p>
          <w:p w:rsidR="00155F6D" w:rsidRPr="0007748C" w:rsidRDefault="00155F6D" w:rsidP="00155F6D">
            <w:pPr>
              <w:numPr>
                <w:ilvl w:val="0"/>
                <w:numId w:val="9"/>
              </w:numPr>
              <w:tabs>
                <w:tab w:val="left" w:pos="993"/>
              </w:tabs>
              <w:suppressAutoHyphens/>
              <w:autoSpaceDN w:val="0"/>
              <w:ind w:left="66" w:firstLine="0"/>
              <w:jc w:val="both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  <w:r w:rsidRPr="0007748C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>Обнаруживать зависимости между физическими величинами, выводить из экспериментальных фактов и теоретических моделей физические законы, объяснять полученные результаты и делать выводы;</w:t>
            </w:r>
          </w:p>
          <w:p w:rsidR="00155F6D" w:rsidRPr="0007748C" w:rsidRDefault="00155F6D" w:rsidP="00155F6D">
            <w:pPr>
              <w:numPr>
                <w:ilvl w:val="0"/>
                <w:numId w:val="9"/>
              </w:numPr>
              <w:tabs>
                <w:tab w:val="left" w:pos="993"/>
              </w:tabs>
              <w:suppressAutoHyphens/>
              <w:autoSpaceDN w:val="0"/>
              <w:ind w:left="66" w:firstLine="0"/>
              <w:jc w:val="both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  <w:r w:rsidRPr="0007748C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>Понимание физических основ и принципов действия (работы) машин и механизмов, средств передвижения и связи, бытовых приборов, промышленных технологических процессов, влияния их на окружающую среду; осознание возможных причин техногенных и экологических катастроф;</w:t>
            </w:r>
          </w:p>
          <w:p w:rsidR="00155F6D" w:rsidRPr="0007748C" w:rsidRDefault="00155F6D" w:rsidP="00155F6D">
            <w:pPr>
              <w:numPr>
                <w:ilvl w:val="0"/>
                <w:numId w:val="9"/>
              </w:numPr>
              <w:tabs>
                <w:tab w:val="left" w:pos="993"/>
              </w:tabs>
              <w:suppressAutoHyphens/>
              <w:autoSpaceDN w:val="0"/>
              <w:ind w:left="66" w:firstLine="0"/>
              <w:jc w:val="both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  <w:r w:rsidRPr="0007748C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lastRenderedPageBreak/>
              <w:t xml:space="preserve">Формирование умения применять теоретические знания по физике на практике, решать физические задачи; планировать в повседневной жизни свои действия с применением полученных знаний законов механики; умения пользоваться физическим текстом (анализировать, извлекать необходимую информацию), точно и грамотно выражать свои мысли с применением математической терминологии и символики, проводить классификации, логические обоснования; </w:t>
            </w:r>
          </w:p>
          <w:p w:rsidR="00155F6D" w:rsidRPr="0007748C" w:rsidRDefault="00155F6D" w:rsidP="00155F6D">
            <w:pPr>
              <w:numPr>
                <w:ilvl w:val="0"/>
                <w:numId w:val="9"/>
              </w:numPr>
              <w:tabs>
                <w:tab w:val="left" w:pos="993"/>
              </w:tabs>
              <w:suppressAutoHyphens/>
              <w:autoSpaceDN w:val="0"/>
              <w:ind w:left="66" w:firstLine="0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748C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>Владение базовым понятийным аппаратом по основным разделам содержания</w:t>
            </w:r>
            <w:r w:rsidRPr="000774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155F6D" w:rsidRPr="0007748C" w:rsidRDefault="00155F6D" w:rsidP="00155F6D">
            <w:pPr>
              <w:suppressAutoHyphens/>
              <w:ind w:left="66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</w:p>
          <w:p w:rsidR="00155F6D" w:rsidRPr="0007748C" w:rsidRDefault="00155F6D" w:rsidP="00155F6D">
            <w:pPr>
              <w:suppressAutoHyphens/>
              <w:ind w:left="66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</w:p>
          <w:p w:rsidR="00155F6D" w:rsidRDefault="00155F6D" w:rsidP="0007748C">
            <w:pPr>
              <w:widowControl w:val="0"/>
              <w:suppressAutoHyphens/>
              <w:autoSpaceDE w:val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zh-CN"/>
              </w:rPr>
            </w:pPr>
          </w:p>
        </w:tc>
        <w:tc>
          <w:tcPr>
            <w:tcW w:w="4231" w:type="dxa"/>
            <w:vMerge w:val="restart"/>
          </w:tcPr>
          <w:p w:rsidR="00155F6D" w:rsidRPr="0007748C" w:rsidRDefault="00155F6D" w:rsidP="00155F6D">
            <w:pPr>
              <w:suppressAutoHyphens/>
              <w:autoSpaceDN w:val="0"/>
              <w:ind w:firstLine="709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74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1. Умение самостоятельно определять цели своего обучения, ставить и формулировать для себя новые задачи в учёбе, развивать мотивы и интересы своей познавательной деятельности;</w:t>
            </w:r>
          </w:p>
          <w:p w:rsidR="00155F6D" w:rsidRPr="0007748C" w:rsidRDefault="00155F6D" w:rsidP="00155F6D">
            <w:pPr>
              <w:suppressAutoHyphens/>
              <w:autoSpaceDN w:val="0"/>
              <w:ind w:firstLine="709"/>
              <w:jc w:val="both"/>
              <w:textAlignment w:val="baseline"/>
              <w:rPr>
                <w:rFonts w:ascii="Times New Roman" w:eastAsia="HiddenHorzOCR, 'MS Mincho'" w:hAnsi="Times New Roman" w:cs="Times New Roman"/>
                <w:sz w:val="24"/>
                <w:szCs w:val="24"/>
                <w:lang w:eastAsia="ru-RU"/>
              </w:rPr>
            </w:pPr>
            <w:r w:rsidRPr="000774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 У</w:t>
            </w:r>
            <w:r w:rsidRPr="0007748C">
              <w:rPr>
                <w:rFonts w:ascii="Times New Roman" w:eastAsia="HiddenHorzOCR, 'MS Mincho'" w:hAnsi="Times New Roman" w:cs="Times New Roman"/>
                <w:sz w:val="24"/>
                <w:szCs w:val="24"/>
                <w:lang w:eastAsia="ru-RU"/>
              </w:rPr>
              <w:t>мение соотносить свои действия с планируемыми результатами, осуществлять контроль своей деятельности в процессе достижения результата, определять способы действий в рамках предложенных условий и требований, корректировать свои действия в соответствии с изменяющейся ситуацией;</w:t>
            </w:r>
          </w:p>
          <w:p w:rsidR="00155F6D" w:rsidRPr="0007748C" w:rsidRDefault="00155F6D" w:rsidP="00155F6D">
            <w:pPr>
              <w:suppressAutoHyphens/>
              <w:autoSpaceDN w:val="0"/>
              <w:ind w:firstLine="709"/>
              <w:jc w:val="both"/>
              <w:textAlignment w:val="baseline"/>
              <w:rPr>
                <w:rFonts w:ascii="Times New Roman" w:eastAsia="HiddenHorzOCR, 'MS Mincho'" w:hAnsi="Times New Roman" w:cs="Times New Roman"/>
                <w:sz w:val="24"/>
                <w:szCs w:val="24"/>
                <w:lang w:eastAsia="ru-RU"/>
              </w:rPr>
            </w:pPr>
            <w:r w:rsidRPr="0007748C">
              <w:rPr>
                <w:rFonts w:ascii="Times New Roman" w:eastAsia="HiddenHorzOCR, 'MS Mincho'" w:hAnsi="Times New Roman" w:cs="Times New Roman"/>
                <w:sz w:val="24"/>
                <w:szCs w:val="24"/>
                <w:lang w:eastAsia="ru-RU"/>
              </w:rPr>
              <w:t>3. Умение определять понятия, создавать обобщения, устанавливать аналогии, классифицировать, самостоятельно выбирать основания и критерии для классификации;</w:t>
            </w:r>
          </w:p>
          <w:p w:rsidR="00155F6D" w:rsidRPr="0007748C" w:rsidRDefault="00155F6D" w:rsidP="00155F6D">
            <w:pPr>
              <w:suppressAutoHyphens/>
              <w:autoSpaceDN w:val="0"/>
              <w:ind w:firstLine="709"/>
              <w:jc w:val="both"/>
              <w:textAlignment w:val="baseline"/>
              <w:rPr>
                <w:rFonts w:ascii="Times New Roman" w:eastAsia="HiddenHorzOCR, 'MS Mincho'" w:hAnsi="Times New Roman" w:cs="Times New Roman"/>
                <w:sz w:val="24"/>
                <w:szCs w:val="24"/>
                <w:lang w:eastAsia="ru-RU"/>
              </w:rPr>
            </w:pPr>
            <w:r w:rsidRPr="0007748C">
              <w:rPr>
                <w:rFonts w:ascii="Times New Roman" w:eastAsia="HiddenHorzOCR, 'MS Mincho'" w:hAnsi="Times New Roman" w:cs="Times New Roman"/>
                <w:sz w:val="24"/>
                <w:szCs w:val="24"/>
                <w:lang w:eastAsia="ru-RU"/>
              </w:rPr>
              <w:t xml:space="preserve">4. Устанавливать причинно-следственные связи, строить </w:t>
            </w:r>
            <w:proofErr w:type="gramStart"/>
            <w:r w:rsidRPr="0007748C">
              <w:rPr>
                <w:rFonts w:ascii="Times New Roman" w:eastAsia="HiddenHorzOCR, 'MS Mincho'" w:hAnsi="Times New Roman" w:cs="Times New Roman"/>
                <w:sz w:val="24"/>
                <w:szCs w:val="24"/>
                <w:lang w:eastAsia="ru-RU"/>
              </w:rPr>
              <w:t>логическое рассуждение</w:t>
            </w:r>
            <w:proofErr w:type="gramEnd"/>
            <w:r w:rsidRPr="0007748C">
              <w:rPr>
                <w:rFonts w:ascii="Times New Roman" w:eastAsia="HiddenHorzOCR, 'MS Mincho'" w:hAnsi="Times New Roman" w:cs="Times New Roman"/>
                <w:sz w:val="24"/>
                <w:szCs w:val="24"/>
                <w:lang w:eastAsia="ru-RU"/>
              </w:rPr>
              <w:t>, умозаключение (индуктивное, дедуктивное и по аналогии) и делать выводы;</w:t>
            </w:r>
          </w:p>
          <w:p w:rsidR="00155F6D" w:rsidRPr="0007748C" w:rsidRDefault="00155F6D" w:rsidP="00155F6D">
            <w:pPr>
              <w:suppressAutoHyphens/>
              <w:autoSpaceDN w:val="0"/>
              <w:ind w:firstLine="709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748C">
              <w:rPr>
                <w:rFonts w:ascii="Times New Roman" w:eastAsia="HiddenHorzOCR, 'MS Mincho'" w:hAnsi="Times New Roman" w:cs="Times New Roman"/>
                <w:sz w:val="24"/>
                <w:szCs w:val="24"/>
                <w:lang w:eastAsia="ru-RU"/>
              </w:rPr>
              <w:t>5. Р</w:t>
            </w:r>
            <w:r w:rsidRPr="000774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азвитие компетентности в области использования информационно-коммуникационных технологий;</w:t>
            </w:r>
          </w:p>
          <w:p w:rsidR="00155F6D" w:rsidRPr="0007748C" w:rsidRDefault="00155F6D" w:rsidP="00155F6D">
            <w:pPr>
              <w:suppressAutoHyphens/>
              <w:autoSpaceDN w:val="0"/>
              <w:ind w:firstLine="709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74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6. Первоначальные представления об идеях и о методах </w:t>
            </w:r>
            <w:r w:rsidRPr="000774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физики как об универсальном инструменте науки и техники, о средстве моделирования явлений и процессов;</w:t>
            </w:r>
          </w:p>
          <w:p w:rsidR="00155F6D" w:rsidRPr="0007748C" w:rsidRDefault="00155F6D" w:rsidP="00155F6D">
            <w:pPr>
              <w:suppressAutoHyphens/>
              <w:autoSpaceDN w:val="0"/>
              <w:ind w:firstLine="709"/>
              <w:jc w:val="both"/>
              <w:textAlignment w:val="baseline"/>
              <w:rPr>
                <w:rFonts w:ascii="Times New Roman" w:eastAsia="HiddenHorzOCR, 'MS Mincho'" w:hAnsi="Times New Roman" w:cs="Times New Roman"/>
                <w:sz w:val="24"/>
                <w:szCs w:val="24"/>
                <w:lang w:eastAsia="ru-RU"/>
              </w:rPr>
            </w:pPr>
            <w:r w:rsidRPr="000774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 У</w:t>
            </w:r>
            <w:r w:rsidRPr="0007748C">
              <w:rPr>
                <w:rFonts w:ascii="Times New Roman" w:eastAsia="HiddenHorzOCR, 'MS Mincho'" w:hAnsi="Times New Roman" w:cs="Times New Roman"/>
                <w:kern w:val="3"/>
                <w:sz w:val="24"/>
                <w:szCs w:val="24"/>
                <w:lang w:eastAsia="ru-RU"/>
              </w:rPr>
              <w:t>мение видеть физическую задачу в контексте проблемной ситуации в других дисциплинах, в окружающей жизни</w:t>
            </w:r>
            <w:r w:rsidRPr="0007748C">
              <w:rPr>
                <w:rFonts w:ascii="Times New Roman" w:eastAsia="HiddenHorzOCR, 'MS Mincho'" w:hAnsi="Times New Roman" w:cs="Times New Roman"/>
                <w:sz w:val="24"/>
                <w:szCs w:val="24"/>
                <w:lang w:eastAsia="ru-RU"/>
              </w:rPr>
              <w:t>;</w:t>
            </w:r>
          </w:p>
          <w:p w:rsidR="00155F6D" w:rsidRPr="0007748C" w:rsidRDefault="00155F6D" w:rsidP="00155F6D">
            <w:pPr>
              <w:suppressAutoHyphens/>
              <w:autoSpaceDN w:val="0"/>
              <w:ind w:firstLine="709"/>
              <w:jc w:val="both"/>
              <w:textAlignment w:val="baseline"/>
              <w:rPr>
                <w:rFonts w:ascii="Times New Roman" w:eastAsia="HiddenHorzOCR, 'MS Mincho'" w:hAnsi="Times New Roman" w:cs="Times New Roman"/>
                <w:sz w:val="24"/>
                <w:szCs w:val="24"/>
                <w:lang w:eastAsia="ru-RU"/>
              </w:rPr>
            </w:pPr>
            <w:r w:rsidRPr="0007748C">
              <w:rPr>
                <w:rFonts w:ascii="Times New Roman" w:eastAsia="HiddenHorzOCR, 'MS Mincho'" w:hAnsi="Times New Roman" w:cs="Times New Roman"/>
                <w:sz w:val="24"/>
                <w:szCs w:val="24"/>
                <w:lang w:eastAsia="ru-RU"/>
              </w:rPr>
              <w:t xml:space="preserve">8. Умение находить в различных источниках информацию, необходимую для решения физических задач, и представлять её в понятной форме, принимать решение в условиях неполной или </w:t>
            </w:r>
            <w:r w:rsidRPr="000774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избыточной, точной или вероятностной </w:t>
            </w:r>
            <w:r w:rsidRPr="0007748C">
              <w:rPr>
                <w:rFonts w:ascii="Times New Roman" w:eastAsia="HiddenHorzOCR, 'MS Mincho'" w:hAnsi="Times New Roman" w:cs="Times New Roman"/>
                <w:sz w:val="24"/>
                <w:szCs w:val="24"/>
                <w:lang w:eastAsia="ru-RU"/>
              </w:rPr>
              <w:t>информации;</w:t>
            </w:r>
          </w:p>
          <w:p w:rsidR="00155F6D" w:rsidRPr="0007748C" w:rsidRDefault="00155F6D" w:rsidP="00155F6D">
            <w:pPr>
              <w:suppressAutoHyphens/>
              <w:autoSpaceDN w:val="0"/>
              <w:ind w:firstLine="709"/>
              <w:jc w:val="both"/>
              <w:textAlignment w:val="baseline"/>
              <w:rPr>
                <w:rFonts w:ascii="Times New Roman" w:eastAsia="HiddenHorzOCR, 'MS Mincho'" w:hAnsi="Times New Roman" w:cs="Times New Roman"/>
                <w:sz w:val="24"/>
                <w:szCs w:val="24"/>
                <w:lang w:eastAsia="ru-RU"/>
              </w:rPr>
            </w:pPr>
            <w:r w:rsidRPr="0007748C">
              <w:rPr>
                <w:rFonts w:ascii="Times New Roman" w:eastAsia="HiddenHorzOCR, 'MS Mincho'" w:hAnsi="Times New Roman" w:cs="Times New Roman"/>
                <w:sz w:val="24"/>
                <w:szCs w:val="24"/>
                <w:lang w:eastAsia="ru-RU"/>
              </w:rPr>
              <w:t xml:space="preserve">9. </w:t>
            </w:r>
            <w:r w:rsidRPr="0007748C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>Умение организовывать учебное сотрудничество и совместную деятельность с учителем и сверстниками; работать индивидуально и в группе: находить общее решение и разрешать конфликты на основе согласования позиций и учета интересов; формулировать, аргументировать и отстаивать свое мнение</w:t>
            </w:r>
            <w:r w:rsidRPr="0007748C">
              <w:rPr>
                <w:rFonts w:ascii="Times New Roman" w:eastAsia="HiddenHorzOCR, 'MS Mincho'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155F6D" w:rsidRPr="0007748C" w:rsidRDefault="00155F6D" w:rsidP="00155F6D">
            <w:pPr>
              <w:suppressAutoHyphens/>
              <w:autoSpaceDN w:val="0"/>
              <w:ind w:firstLine="709"/>
              <w:jc w:val="both"/>
              <w:textAlignment w:val="baseline"/>
              <w:rPr>
                <w:rFonts w:ascii="Times New Roman" w:eastAsia="HiddenHorzOCR, 'MS Mincho'" w:hAnsi="Times New Roman" w:cs="Times New Roman"/>
                <w:sz w:val="24"/>
                <w:szCs w:val="24"/>
                <w:lang w:eastAsia="ru-RU"/>
              </w:rPr>
            </w:pPr>
            <w:r w:rsidRPr="0007748C">
              <w:rPr>
                <w:rFonts w:ascii="Times New Roman" w:eastAsia="HiddenHorzOCR, 'MS Mincho'" w:hAnsi="Times New Roman" w:cs="Times New Roman"/>
                <w:sz w:val="24"/>
                <w:szCs w:val="24"/>
                <w:lang w:eastAsia="ru-RU"/>
              </w:rPr>
              <w:t>10. Умение выдвигать гипотезы при решении задачи понимать необходимость их проверки;</w:t>
            </w:r>
          </w:p>
          <w:p w:rsidR="00155F6D" w:rsidRPr="0007748C" w:rsidRDefault="00155F6D" w:rsidP="00155F6D">
            <w:pPr>
              <w:suppressAutoHyphens/>
              <w:autoSpaceDN w:val="0"/>
              <w:ind w:firstLine="709"/>
              <w:jc w:val="both"/>
              <w:textAlignment w:val="baseline"/>
              <w:rPr>
                <w:rFonts w:ascii="Times New Roman" w:eastAsia="HiddenHorzOCR, 'MS Mincho'" w:hAnsi="Times New Roman" w:cs="Times New Roman"/>
                <w:sz w:val="24"/>
                <w:szCs w:val="24"/>
                <w:lang w:eastAsia="ru-RU"/>
              </w:rPr>
            </w:pPr>
            <w:r w:rsidRPr="0007748C">
              <w:rPr>
                <w:rFonts w:ascii="Times New Roman" w:eastAsia="HiddenHorzOCR, 'MS Mincho'" w:hAnsi="Times New Roman" w:cs="Times New Roman"/>
                <w:sz w:val="24"/>
                <w:szCs w:val="24"/>
                <w:lang w:eastAsia="ru-RU"/>
              </w:rPr>
              <w:t>11. Понимание сущности алгоритмических предписаний и умение действовать в соответствии с предложенным алгоритмом.</w:t>
            </w:r>
          </w:p>
          <w:p w:rsidR="00155F6D" w:rsidRPr="0007748C" w:rsidRDefault="00155F6D" w:rsidP="00155F6D">
            <w:pPr>
              <w:suppressAutoHyphens/>
              <w:autoSpaceDN w:val="0"/>
              <w:ind w:firstLine="709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155F6D" w:rsidRDefault="00155F6D" w:rsidP="0007748C">
            <w:pPr>
              <w:widowControl w:val="0"/>
              <w:suppressAutoHyphens/>
              <w:autoSpaceDE w:val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zh-CN"/>
              </w:rPr>
            </w:pPr>
          </w:p>
        </w:tc>
        <w:tc>
          <w:tcPr>
            <w:tcW w:w="3904" w:type="dxa"/>
            <w:vMerge w:val="restart"/>
          </w:tcPr>
          <w:p w:rsidR="00155F6D" w:rsidRPr="0007748C" w:rsidRDefault="00155F6D" w:rsidP="00155F6D">
            <w:pPr>
              <w:numPr>
                <w:ilvl w:val="3"/>
                <w:numId w:val="12"/>
              </w:numPr>
              <w:tabs>
                <w:tab w:val="left" w:pos="993"/>
              </w:tabs>
              <w:suppressAutoHyphens/>
              <w:autoSpaceDN w:val="0"/>
              <w:ind w:left="56" w:firstLine="0"/>
              <w:jc w:val="both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  <w:r w:rsidRPr="0007748C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lastRenderedPageBreak/>
              <w:t>Формирование ответственного отношения к учению, готовности и способности к самообразованию и саморазвитию на основе мотивации к обучению и познанию, развитие самостоятельности в приобретении и совершенствовании новых знаний;</w:t>
            </w:r>
          </w:p>
          <w:p w:rsidR="00155F6D" w:rsidRPr="0007748C" w:rsidRDefault="00155F6D" w:rsidP="00155F6D">
            <w:pPr>
              <w:numPr>
                <w:ilvl w:val="3"/>
                <w:numId w:val="12"/>
              </w:numPr>
              <w:tabs>
                <w:tab w:val="left" w:pos="993"/>
              </w:tabs>
              <w:suppressAutoHyphens/>
              <w:autoSpaceDN w:val="0"/>
              <w:ind w:left="56" w:firstLine="0"/>
              <w:jc w:val="both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  <w:r w:rsidRPr="0007748C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>Формирование познавательных интересов, развитие интеллектуальных, творческих способностей, формирование осознанного выбора и построение дальнейшей индивидуальной траектории образования;</w:t>
            </w:r>
          </w:p>
          <w:p w:rsidR="00155F6D" w:rsidRPr="0007748C" w:rsidRDefault="00155F6D" w:rsidP="00155F6D">
            <w:pPr>
              <w:numPr>
                <w:ilvl w:val="3"/>
                <w:numId w:val="12"/>
              </w:numPr>
              <w:tabs>
                <w:tab w:val="left" w:pos="993"/>
              </w:tabs>
              <w:suppressAutoHyphens/>
              <w:autoSpaceDN w:val="0"/>
              <w:ind w:left="56" w:firstLine="0"/>
              <w:jc w:val="both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  <w:r w:rsidRPr="0007748C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>Воспитание российской гражданской идентичности: патриотизма, уважения к Отечеству, осознания вклада отечественных учёных в развитие мировой науки;</w:t>
            </w:r>
          </w:p>
          <w:p w:rsidR="00155F6D" w:rsidRPr="0007748C" w:rsidRDefault="00155F6D" w:rsidP="00155F6D">
            <w:pPr>
              <w:numPr>
                <w:ilvl w:val="3"/>
                <w:numId w:val="12"/>
              </w:numPr>
              <w:tabs>
                <w:tab w:val="left" w:pos="993"/>
              </w:tabs>
              <w:suppressAutoHyphens/>
              <w:autoSpaceDN w:val="0"/>
              <w:ind w:left="56" w:firstLine="0"/>
              <w:jc w:val="both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  <w:r w:rsidRPr="0007748C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 xml:space="preserve">Формирование целостного мировоззрения, соответствующего современному уровню развития науки и общественной практики, убежденности в возможности познания природы, в необходимости разумного использования достижений науки </w:t>
            </w:r>
            <w:r w:rsidRPr="0007748C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lastRenderedPageBreak/>
              <w:t>и технологий для дальнейшего развития человеческого общества, уважения к творцам науки и техники, отношения к физике как к элементу общечеловеческой культуры;</w:t>
            </w:r>
          </w:p>
          <w:p w:rsidR="00155F6D" w:rsidRPr="0007748C" w:rsidRDefault="00155F6D" w:rsidP="00155F6D">
            <w:pPr>
              <w:numPr>
                <w:ilvl w:val="3"/>
                <w:numId w:val="12"/>
              </w:numPr>
              <w:tabs>
                <w:tab w:val="left" w:pos="993"/>
              </w:tabs>
              <w:suppressAutoHyphens/>
              <w:autoSpaceDN w:val="0"/>
              <w:ind w:left="56" w:firstLine="0"/>
              <w:jc w:val="both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  <w:r w:rsidRPr="0007748C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 xml:space="preserve"> Умение контролировать процесс и результат учебной и исследовательской деятельности в процессе изучения законов природы;</w:t>
            </w:r>
          </w:p>
          <w:p w:rsidR="00155F6D" w:rsidRPr="0007748C" w:rsidRDefault="00155F6D" w:rsidP="00155F6D">
            <w:pPr>
              <w:numPr>
                <w:ilvl w:val="3"/>
                <w:numId w:val="12"/>
              </w:numPr>
              <w:tabs>
                <w:tab w:val="left" w:pos="993"/>
              </w:tabs>
              <w:suppressAutoHyphens/>
              <w:autoSpaceDN w:val="0"/>
              <w:ind w:left="56" w:firstLine="0"/>
              <w:jc w:val="both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  <w:r w:rsidRPr="0007748C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>Формирование коммуникативной компетентности в общении и сотрудничестве со сверстниками, детьми старшего и младшего возраста, взрослыми в процессе образовательной, общественно полезной, учебно-исследовательской, творческой и других видов деятельности;</w:t>
            </w:r>
          </w:p>
          <w:p w:rsidR="00155F6D" w:rsidRPr="0007748C" w:rsidRDefault="00155F6D" w:rsidP="00155F6D">
            <w:pPr>
              <w:numPr>
                <w:ilvl w:val="3"/>
                <w:numId w:val="12"/>
              </w:numPr>
              <w:tabs>
                <w:tab w:val="left" w:pos="993"/>
              </w:tabs>
              <w:suppressAutoHyphens/>
              <w:autoSpaceDN w:val="0"/>
              <w:ind w:left="56" w:firstLine="0"/>
              <w:jc w:val="both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  <w:r w:rsidRPr="0007748C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>Формирование основ экологической культуры, соответствующей современному уровню экологического мышления, развитие опыта экологически ориентированной рефлексивно-оценочной деятельности в жизненных ситуациях</w:t>
            </w:r>
          </w:p>
          <w:p w:rsidR="00155F6D" w:rsidRPr="0007748C" w:rsidRDefault="00155F6D" w:rsidP="00155F6D">
            <w:pPr>
              <w:numPr>
                <w:ilvl w:val="3"/>
                <w:numId w:val="12"/>
              </w:numPr>
              <w:tabs>
                <w:tab w:val="left" w:pos="993"/>
              </w:tabs>
              <w:suppressAutoHyphens/>
              <w:autoSpaceDN w:val="0"/>
              <w:ind w:left="56" w:firstLine="0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748C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>Критичность мышления, инициатива, находчивость, активность при решении практических задач</w:t>
            </w:r>
            <w:r w:rsidRPr="000774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155F6D" w:rsidRDefault="00155F6D" w:rsidP="0007748C">
            <w:pPr>
              <w:widowControl w:val="0"/>
              <w:suppressAutoHyphens/>
              <w:autoSpaceDE w:val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zh-CN"/>
              </w:rPr>
            </w:pPr>
          </w:p>
        </w:tc>
      </w:tr>
      <w:tr w:rsidR="00155F6D" w:rsidTr="00155F6D">
        <w:trPr>
          <w:trHeight w:val="1677"/>
        </w:trPr>
        <w:tc>
          <w:tcPr>
            <w:tcW w:w="3085" w:type="dxa"/>
          </w:tcPr>
          <w:p w:rsidR="00155F6D" w:rsidRPr="00155F6D" w:rsidRDefault="00155F6D" w:rsidP="002E7582">
            <w:pPr>
              <w:suppressAutoHyphens/>
              <w:spacing w:line="30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К</w:t>
            </w:r>
            <w:r w:rsidRPr="00155F6D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инематика</w:t>
            </w:r>
            <w:r w:rsidRPr="00155F6D">
              <w:rPr>
                <w:rFonts w:ascii="Times New Roman" w:eastAsia="Calibri" w:hAnsi="Times New Roman" w:cs="Times New Roman"/>
                <w:i/>
                <w:sz w:val="24"/>
                <w:szCs w:val="24"/>
                <w:lang w:eastAsia="zh-CN"/>
              </w:rPr>
              <w:t xml:space="preserve"> </w:t>
            </w:r>
          </w:p>
        </w:tc>
        <w:tc>
          <w:tcPr>
            <w:tcW w:w="4394" w:type="dxa"/>
            <w:vMerge/>
          </w:tcPr>
          <w:p w:rsidR="00155F6D" w:rsidRPr="0007748C" w:rsidRDefault="00155F6D" w:rsidP="00155F6D">
            <w:pPr>
              <w:tabs>
                <w:tab w:val="left" w:pos="993"/>
              </w:tabs>
              <w:suppressAutoHyphens/>
              <w:autoSpaceDN w:val="0"/>
              <w:ind w:firstLine="709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31" w:type="dxa"/>
            <w:vMerge/>
          </w:tcPr>
          <w:p w:rsidR="00155F6D" w:rsidRPr="0007748C" w:rsidRDefault="00155F6D" w:rsidP="00155F6D">
            <w:pPr>
              <w:suppressAutoHyphens/>
              <w:autoSpaceDN w:val="0"/>
              <w:ind w:firstLine="709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04" w:type="dxa"/>
            <w:vMerge/>
          </w:tcPr>
          <w:p w:rsidR="00155F6D" w:rsidRPr="0007748C" w:rsidRDefault="00155F6D" w:rsidP="00155F6D">
            <w:pPr>
              <w:numPr>
                <w:ilvl w:val="3"/>
                <w:numId w:val="12"/>
              </w:numPr>
              <w:tabs>
                <w:tab w:val="left" w:pos="993"/>
              </w:tabs>
              <w:suppressAutoHyphens/>
              <w:autoSpaceDN w:val="0"/>
              <w:ind w:left="197" w:firstLine="0"/>
              <w:jc w:val="both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</w:p>
        </w:tc>
      </w:tr>
      <w:tr w:rsidR="00155F6D" w:rsidTr="00155F6D">
        <w:trPr>
          <w:trHeight w:val="1690"/>
        </w:trPr>
        <w:tc>
          <w:tcPr>
            <w:tcW w:w="3085" w:type="dxa"/>
          </w:tcPr>
          <w:p w:rsidR="00155F6D" w:rsidRPr="00155F6D" w:rsidRDefault="00155F6D" w:rsidP="002E7582">
            <w:pPr>
              <w:suppressAutoHyphens/>
              <w:spacing w:line="30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З</w:t>
            </w:r>
            <w:r w:rsidRPr="00155F6D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аконы ньютона</w:t>
            </w:r>
            <w:proofErr w:type="gramStart"/>
            <w:r w:rsidRPr="00155F6D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.</w:t>
            </w:r>
            <w:proofErr w:type="gramEnd"/>
            <w:r w:rsidRPr="00155F6D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 </w:t>
            </w:r>
            <w:proofErr w:type="gramStart"/>
            <w:r w:rsidRPr="00155F6D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с</w:t>
            </w:r>
            <w:proofErr w:type="gramEnd"/>
            <w:r w:rsidRPr="00155F6D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илы в механике часов</w:t>
            </w:r>
          </w:p>
        </w:tc>
        <w:tc>
          <w:tcPr>
            <w:tcW w:w="4394" w:type="dxa"/>
            <w:vMerge/>
          </w:tcPr>
          <w:p w:rsidR="00155F6D" w:rsidRPr="0007748C" w:rsidRDefault="00155F6D" w:rsidP="00155F6D">
            <w:pPr>
              <w:tabs>
                <w:tab w:val="left" w:pos="993"/>
              </w:tabs>
              <w:suppressAutoHyphens/>
              <w:autoSpaceDN w:val="0"/>
              <w:ind w:firstLine="709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31" w:type="dxa"/>
            <w:vMerge/>
          </w:tcPr>
          <w:p w:rsidR="00155F6D" w:rsidRPr="0007748C" w:rsidRDefault="00155F6D" w:rsidP="00155F6D">
            <w:pPr>
              <w:suppressAutoHyphens/>
              <w:autoSpaceDN w:val="0"/>
              <w:ind w:firstLine="709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04" w:type="dxa"/>
            <w:vMerge/>
          </w:tcPr>
          <w:p w:rsidR="00155F6D" w:rsidRPr="0007748C" w:rsidRDefault="00155F6D" w:rsidP="00155F6D">
            <w:pPr>
              <w:numPr>
                <w:ilvl w:val="3"/>
                <w:numId w:val="12"/>
              </w:numPr>
              <w:tabs>
                <w:tab w:val="left" w:pos="993"/>
              </w:tabs>
              <w:suppressAutoHyphens/>
              <w:autoSpaceDN w:val="0"/>
              <w:ind w:left="197" w:firstLine="0"/>
              <w:jc w:val="both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</w:p>
        </w:tc>
      </w:tr>
      <w:tr w:rsidR="00155F6D" w:rsidTr="00155F6D">
        <w:trPr>
          <w:trHeight w:val="1414"/>
        </w:trPr>
        <w:tc>
          <w:tcPr>
            <w:tcW w:w="3085" w:type="dxa"/>
          </w:tcPr>
          <w:p w:rsidR="00155F6D" w:rsidRPr="00155F6D" w:rsidRDefault="00155F6D" w:rsidP="002E7582">
            <w:pPr>
              <w:shd w:val="clear" w:color="auto" w:fill="FFFFFF"/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М</w:t>
            </w:r>
            <w:r w:rsidRPr="00155F6D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еханическая работа</w:t>
            </w:r>
            <w:proofErr w:type="gramStart"/>
            <w:r w:rsidRPr="00155F6D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.</w:t>
            </w:r>
            <w:proofErr w:type="gramEnd"/>
            <w:r w:rsidRPr="00155F6D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 </w:t>
            </w:r>
            <w:proofErr w:type="gramStart"/>
            <w:r w:rsidRPr="00155F6D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э</w:t>
            </w:r>
            <w:proofErr w:type="gramEnd"/>
            <w:r w:rsidRPr="00155F6D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нергия. закон </w:t>
            </w:r>
            <w:proofErr w:type="spellStart"/>
            <w:r w:rsidRPr="00155F6D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схранения</w:t>
            </w:r>
            <w:proofErr w:type="spellEnd"/>
            <w:r w:rsidRPr="00155F6D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 механической энергии </w:t>
            </w:r>
          </w:p>
          <w:p w:rsidR="00155F6D" w:rsidRPr="00155F6D" w:rsidRDefault="00155F6D" w:rsidP="002E7582">
            <w:pPr>
              <w:suppressAutoHyphens/>
              <w:spacing w:line="302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4394" w:type="dxa"/>
            <w:vMerge/>
          </w:tcPr>
          <w:p w:rsidR="00155F6D" w:rsidRPr="0007748C" w:rsidRDefault="00155F6D" w:rsidP="00155F6D">
            <w:pPr>
              <w:tabs>
                <w:tab w:val="left" w:pos="993"/>
              </w:tabs>
              <w:suppressAutoHyphens/>
              <w:autoSpaceDN w:val="0"/>
              <w:ind w:firstLine="709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31" w:type="dxa"/>
            <w:vMerge/>
          </w:tcPr>
          <w:p w:rsidR="00155F6D" w:rsidRPr="0007748C" w:rsidRDefault="00155F6D" w:rsidP="00155F6D">
            <w:pPr>
              <w:suppressAutoHyphens/>
              <w:autoSpaceDN w:val="0"/>
              <w:ind w:firstLine="709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04" w:type="dxa"/>
            <w:vMerge/>
          </w:tcPr>
          <w:p w:rsidR="00155F6D" w:rsidRPr="0007748C" w:rsidRDefault="00155F6D" w:rsidP="00155F6D">
            <w:pPr>
              <w:numPr>
                <w:ilvl w:val="3"/>
                <w:numId w:val="12"/>
              </w:numPr>
              <w:tabs>
                <w:tab w:val="left" w:pos="993"/>
              </w:tabs>
              <w:suppressAutoHyphens/>
              <w:autoSpaceDN w:val="0"/>
              <w:ind w:left="197" w:firstLine="0"/>
              <w:jc w:val="both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</w:p>
        </w:tc>
      </w:tr>
      <w:tr w:rsidR="00155F6D" w:rsidTr="00155F6D">
        <w:trPr>
          <w:trHeight w:val="2805"/>
        </w:trPr>
        <w:tc>
          <w:tcPr>
            <w:tcW w:w="3085" w:type="dxa"/>
          </w:tcPr>
          <w:p w:rsidR="00155F6D" w:rsidRPr="00155F6D" w:rsidRDefault="00155F6D" w:rsidP="002E7582">
            <w:pPr>
              <w:suppressAutoHyphens/>
              <w:spacing w:line="30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С</w:t>
            </w:r>
            <w:r w:rsidRPr="00155F6D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татика</w:t>
            </w:r>
            <w:proofErr w:type="gramStart"/>
            <w:r w:rsidRPr="00155F6D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.</w:t>
            </w:r>
            <w:proofErr w:type="gramEnd"/>
            <w:r w:rsidRPr="00155F6D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 </w:t>
            </w:r>
            <w:proofErr w:type="gramStart"/>
            <w:r w:rsidRPr="00155F6D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д</w:t>
            </w:r>
            <w:proofErr w:type="gramEnd"/>
            <w:r w:rsidRPr="00155F6D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авление жидкостей и газов </w:t>
            </w:r>
          </w:p>
        </w:tc>
        <w:tc>
          <w:tcPr>
            <w:tcW w:w="4394" w:type="dxa"/>
            <w:vMerge/>
          </w:tcPr>
          <w:p w:rsidR="00155F6D" w:rsidRPr="0007748C" w:rsidRDefault="00155F6D" w:rsidP="00155F6D">
            <w:pPr>
              <w:tabs>
                <w:tab w:val="left" w:pos="993"/>
              </w:tabs>
              <w:suppressAutoHyphens/>
              <w:autoSpaceDN w:val="0"/>
              <w:ind w:firstLine="709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31" w:type="dxa"/>
            <w:vMerge/>
          </w:tcPr>
          <w:p w:rsidR="00155F6D" w:rsidRPr="0007748C" w:rsidRDefault="00155F6D" w:rsidP="00155F6D">
            <w:pPr>
              <w:suppressAutoHyphens/>
              <w:autoSpaceDN w:val="0"/>
              <w:ind w:firstLine="709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04" w:type="dxa"/>
            <w:vMerge/>
          </w:tcPr>
          <w:p w:rsidR="00155F6D" w:rsidRPr="0007748C" w:rsidRDefault="00155F6D" w:rsidP="00155F6D">
            <w:pPr>
              <w:numPr>
                <w:ilvl w:val="3"/>
                <w:numId w:val="12"/>
              </w:numPr>
              <w:tabs>
                <w:tab w:val="left" w:pos="993"/>
              </w:tabs>
              <w:suppressAutoHyphens/>
              <w:autoSpaceDN w:val="0"/>
              <w:ind w:left="197" w:firstLine="0"/>
              <w:jc w:val="both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</w:p>
        </w:tc>
      </w:tr>
    </w:tbl>
    <w:p w:rsidR="0007748C" w:rsidRPr="0007748C" w:rsidRDefault="0007748C" w:rsidP="0007748C">
      <w:pPr>
        <w:widowControl w:val="0"/>
        <w:suppressAutoHyphens/>
        <w:autoSpaceDE w:val="0"/>
        <w:spacing w:after="0" w:line="240" w:lineRule="auto"/>
        <w:ind w:firstLine="709"/>
        <w:jc w:val="center"/>
        <w:rPr>
          <w:rFonts w:ascii="Times New Roman" w:eastAsia="Symbol" w:hAnsi="Times New Roman" w:cs="Times New Roman"/>
          <w:b/>
          <w:bCs/>
          <w:color w:val="000000"/>
          <w:sz w:val="24"/>
          <w:szCs w:val="24"/>
          <w:lang w:eastAsia="zh-CN"/>
        </w:rPr>
      </w:pPr>
    </w:p>
    <w:p w:rsidR="0007748C" w:rsidRPr="0007748C" w:rsidRDefault="0007748C" w:rsidP="0007748C">
      <w:pPr>
        <w:suppressAutoHyphens/>
        <w:spacing w:after="0" w:line="240" w:lineRule="auto"/>
        <w:ind w:firstLine="709"/>
        <w:jc w:val="center"/>
        <w:rPr>
          <w:rFonts w:ascii="Times New Roman" w:eastAsia="Symbol" w:hAnsi="Times New Roman" w:cs="Times New Roman"/>
          <w:b/>
          <w:sz w:val="24"/>
          <w:szCs w:val="24"/>
          <w:lang w:eastAsia="zh-CN"/>
        </w:rPr>
      </w:pPr>
    </w:p>
    <w:p w:rsidR="0007748C" w:rsidRPr="0007748C" w:rsidRDefault="0007748C" w:rsidP="0007748C">
      <w:pPr>
        <w:shd w:val="clear" w:color="auto" w:fill="FFFFFF"/>
        <w:suppressAutoHyphens/>
        <w:spacing w:after="0" w:line="302" w:lineRule="atLeast"/>
        <w:ind w:firstLine="709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</w:pPr>
      <w:r w:rsidRPr="0007748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zh-CN"/>
        </w:rPr>
        <w:br w:type="page"/>
      </w:r>
      <w:r w:rsidRPr="0007748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zh-CN"/>
        </w:rPr>
        <w:lastRenderedPageBreak/>
        <w:t xml:space="preserve">СОДЕРЖАНИЕ КУРСА ВНЕУРОЧНОЙ ДЕЯТЕЛЬНОСТИ </w:t>
      </w:r>
      <w:r w:rsidRPr="0007748C"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  <w:t xml:space="preserve"> </w:t>
      </w:r>
    </w:p>
    <w:p w:rsidR="0007748C" w:rsidRPr="0007748C" w:rsidRDefault="0007748C" w:rsidP="0007748C">
      <w:pPr>
        <w:suppressAutoHyphens/>
        <w:spacing w:after="0" w:line="240" w:lineRule="auto"/>
        <w:ind w:firstLine="709"/>
        <w:jc w:val="center"/>
        <w:rPr>
          <w:rFonts w:ascii="Times New Roman" w:eastAsia="Symbol" w:hAnsi="Times New Roman" w:cs="Times New Roman"/>
          <w:b/>
          <w:sz w:val="24"/>
          <w:szCs w:val="24"/>
          <w:lang w:eastAsia="zh-CN"/>
        </w:rPr>
      </w:pPr>
    </w:p>
    <w:p w:rsidR="00FF6D1B" w:rsidRDefault="00FF6D1B" w:rsidP="0007748C">
      <w:pPr>
        <w:shd w:val="clear" w:color="auto" w:fill="FFFFFF"/>
        <w:suppressAutoHyphens/>
        <w:spacing w:after="0" w:line="302" w:lineRule="atLeast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>Содержание разделов</w:t>
      </w:r>
    </w:p>
    <w:tbl>
      <w:tblPr>
        <w:tblStyle w:val="afb"/>
        <w:tblW w:w="0" w:type="auto"/>
        <w:tblLook w:val="04A0" w:firstRow="1" w:lastRow="0" w:firstColumn="1" w:lastColumn="0" w:noHBand="0" w:noVBand="1"/>
      </w:tblPr>
      <w:tblGrid>
        <w:gridCol w:w="2380"/>
        <w:gridCol w:w="11053"/>
        <w:gridCol w:w="2181"/>
      </w:tblGrid>
      <w:tr w:rsidR="00FF6D1B" w:rsidRPr="004712FC" w:rsidTr="00FF6D1B">
        <w:tc>
          <w:tcPr>
            <w:tcW w:w="2380" w:type="dxa"/>
          </w:tcPr>
          <w:p w:rsidR="00FF6D1B" w:rsidRPr="004712FC" w:rsidRDefault="00FF6D1B" w:rsidP="0007748C">
            <w:pPr>
              <w:suppressAutoHyphens/>
              <w:spacing w:line="302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4712FC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Название раздела</w:t>
            </w:r>
          </w:p>
        </w:tc>
        <w:tc>
          <w:tcPr>
            <w:tcW w:w="11053" w:type="dxa"/>
          </w:tcPr>
          <w:p w:rsidR="00FF6D1B" w:rsidRPr="004712FC" w:rsidRDefault="00FF6D1B" w:rsidP="0007748C">
            <w:pPr>
              <w:suppressAutoHyphens/>
              <w:spacing w:line="302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4712FC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Краткое содержание</w:t>
            </w:r>
          </w:p>
        </w:tc>
        <w:tc>
          <w:tcPr>
            <w:tcW w:w="2181" w:type="dxa"/>
          </w:tcPr>
          <w:p w:rsidR="00FF6D1B" w:rsidRPr="004712FC" w:rsidRDefault="00FF6D1B" w:rsidP="0007748C">
            <w:pPr>
              <w:suppressAutoHyphens/>
              <w:spacing w:line="302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4712FC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Кол-во </w:t>
            </w:r>
          </w:p>
          <w:p w:rsidR="00FF6D1B" w:rsidRPr="004712FC" w:rsidRDefault="00FF6D1B" w:rsidP="0007748C">
            <w:pPr>
              <w:suppressAutoHyphens/>
              <w:spacing w:line="302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4712FC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часов</w:t>
            </w:r>
          </w:p>
        </w:tc>
      </w:tr>
      <w:tr w:rsidR="00FF6D1B" w:rsidRPr="004712FC" w:rsidTr="00FF6D1B">
        <w:tc>
          <w:tcPr>
            <w:tcW w:w="2380" w:type="dxa"/>
          </w:tcPr>
          <w:p w:rsidR="00FF6D1B" w:rsidRPr="004712FC" w:rsidRDefault="00FF6D1B" w:rsidP="0091759B">
            <w:pPr>
              <w:suppressAutoHyphens/>
              <w:spacing w:line="30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4712FC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ФИЗИКА И ФИЗИЧЕСКИЕ МЕТОДЫ ИЗУЧЕНИЯ ПРИРОДЫ</w:t>
            </w:r>
            <w:r w:rsidRPr="004712FC">
              <w:rPr>
                <w:rFonts w:ascii="Times New Roman" w:eastAsia="Calibri" w:hAnsi="Times New Roman" w:cs="Times New Roman"/>
                <w:sz w:val="24"/>
                <w:lang w:eastAsia="zh-CN"/>
              </w:rPr>
              <w:t xml:space="preserve"> </w:t>
            </w:r>
          </w:p>
        </w:tc>
        <w:tc>
          <w:tcPr>
            <w:tcW w:w="11053" w:type="dxa"/>
          </w:tcPr>
          <w:p w:rsidR="0091759B" w:rsidRPr="004712FC" w:rsidRDefault="0091759B" w:rsidP="0091759B">
            <w:pPr>
              <w:suppressAutoHyphens/>
              <w:autoSpaceDN w:val="0"/>
              <w:ind w:firstLine="709"/>
              <w:jc w:val="both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  <w:r w:rsidRPr="004712FC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>Физический эксперимент – источник знаний и критерий достоверности. Моделирование явлений и объектов природы. Физические величины и их измерение. Погрешности измерений. Связь физики с другими науками. Физика и техника.</w:t>
            </w:r>
          </w:p>
          <w:p w:rsidR="0091759B" w:rsidRPr="004712FC" w:rsidRDefault="0091759B" w:rsidP="0091759B">
            <w:pPr>
              <w:suppressAutoHyphens/>
              <w:autoSpaceDN w:val="0"/>
              <w:ind w:firstLine="709"/>
              <w:jc w:val="both"/>
              <w:textAlignment w:val="baseline"/>
              <w:rPr>
                <w:rFonts w:ascii="Times New Roman" w:eastAsia="Times New Roman" w:hAnsi="Times New Roman" w:cs="Times New Roman"/>
                <w:i/>
                <w:kern w:val="3"/>
                <w:sz w:val="24"/>
                <w:szCs w:val="24"/>
                <w:lang w:eastAsia="ru-RU"/>
              </w:rPr>
            </w:pPr>
            <w:r w:rsidRPr="004712FC">
              <w:rPr>
                <w:rFonts w:ascii="Times New Roman" w:eastAsia="Times New Roman" w:hAnsi="Times New Roman" w:cs="Times New Roman"/>
                <w:i/>
                <w:kern w:val="3"/>
                <w:sz w:val="24"/>
                <w:szCs w:val="24"/>
                <w:lang w:eastAsia="ru-RU"/>
              </w:rPr>
              <w:t>Лабораторные работы:</w:t>
            </w:r>
          </w:p>
          <w:p w:rsidR="0091759B" w:rsidRPr="004712FC" w:rsidRDefault="0091759B" w:rsidP="0091759B">
            <w:pPr>
              <w:suppressAutoHyphens/>
              <w:autoSpaceDN w:val="0"/>
              <w:ind w:firstLine="709"/>
              <w:jc w:val="both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  <w:r w:rsidRPr="004712FC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>Изучение погрешности измерения.</w:t>
            </w:r>
          </w:p>
          <w:p w:rsidR="0091759B" w:rsidRPr="004712FC" w:rsidRDefault="0091759B" w:rsidP="0091759B">
            <w:pPr>
              <w:suppressAutoHyphens/>
              <w:autoSpaceDN w:val="0"/>
              <w:ind w:firstLine="709"/>
              <w:jc w:val="both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  <w:r w:rsidRPr="004712FC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>Измерение размеров малых тел методом рядов.</w:t>
            </w:r>
          </w:p>
          <w:p w:rsidR="0091759B" w:rsidRPr="004712FC" w:rsidRDefault="0091759B" w:rsidP="0091759B">
            <w:pPr>
              <w:suppressAutoHyphens/>
              <w:autoSpaceDN w:val="0"/>
              <w:ind w:firstLine="709"/>
              <w:jc w:val="both"/>
              <w:textAlignment w:val="baseline"/>
              <w:rPr>
                <w:rFonts w:ascii="Times New Roman" w:eastAsia="Times New Roman" w:hAnsi="Times New Roman" w:cs="Times New Roman"/>
                <w:i/>
                <w:kern w:val="3"/>
                <w:sz w:val="24"/>
                <w:szCs w:val="24"/>
                <w:lang w:eastAsia="ru-RU"/>
              </w:rPr>
            </w:pPr>
            <w:r w:rsidRPr="004712FC">
              <w:rPr>
                <w:rFonts w:ascii="Times New Roman" w:eastAsia="Times New Roman" w:hAnsi="Times New Roman" w:cs="Times New Roman"/>
                <w:i/>
                <w:kern w:val="3"/>
                <w:sz w:val="24"/>
                <w:szCs w:val="24"/>
                <w:lang w:eastAsia="ru-RU"/>
              </w:rPr>
              <w:t>Примерные темы проектных и исследовательских работ:</w:t>
            </w:r>
          </w:p>
          <w:p w:rsidR="0091759B" w:rsidRPr="004712FC" w:rsidRDefault="0091759B" w:rsidP="0091759B">
            <w:pPr>
              <w:suppressAutoHyphens/>
              <w:autoSpaceDN w:val="0"/>
              <w:ind w:firstLine="709"/>
              <w:jc w:val="both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  <w:r w:rsidRPr="004712FC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>История создания приборов для измерения времени.</w:t>
            </w:r>
          </w:p>
          <w:p w:rsidR="0091759B" w:rsidRPr="004712FC" w:rsidRDefault="0091759B" w:rsidP="0091759B">
            <w:pPr>
              <w:suppressAutoHyphens/>
              <w:autoSpaceDN w:val="0"/>
              <w:ind w:firstLine="709"/>
              <w:jc w:val="both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  <w:r w:rsidRPr="004712FC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>Способы измерения расстояний.</w:t>
            </w:r>
          </w:p>
          <w:p w:rsidR="0091759B" w:rsidRPr="004712FC" w:rsidRDefault="0091759B" w:rsidP="0091759B">
            <w:pPr>
              <w:shd w:val="clear" w:color="auto" w:fill="FFFFFF"/>
              <w:suppressAutoHyphens/>
              <w:ind w:firstLine="709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712FC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  <w:t>Формы организации деятельности</w:t>
            </w:r>
            <w:r w:rsidRPr="004712F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– классно-урочная, регламентированная дискуссия, работа в малых группах</w:t>
            </w:r>
          </w:p>
          <w:p w:rsidR="0091759B" w:rsidRPr="004712FC" w:rsidRDefault="0091759B" w:rsidP="0091759B">
            <w:pPr>
              <w:shd w:val="clear" w:color="auto" w:fill="FFFFFF"/>
              <w:suppressAutoHyphens/>
              <w:ind w:firstLine="709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712FC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  <w:t>Виды деятельности</w:t>
            </w:r>
            <w:r w:rsidRPr="004712F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– чтение и обсуждение текста статей интернет-сайтов, обсуждение докладов и презентаций, составление и решение задач, обсуждение способов решения</w:t>
            </w:r>
          </w:p>
          <w:p w:rsidR="00FF6D1B" w:rsidRPr="004712FC" w:rsidRDefault="00FF6D1B" w:rsidP="0007748C">
            <w:pPr>
              <w:suppressAutoHyphens/>
              <w:spacing w:line="302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2181" w:type="dxa"/>
          </w:tcPr>
          <w:p w:rsidR="00FF6D1B" w:rsidRPr="004712FC" w:rsidRDefault="00FF6D1B" w:rsidP="0007748C">
            <w:pPr>
              <w:suppressAutoHyphens/>
              <w:spacing w:line="302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4712FC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3</w:t>
            </w:r>
          </w:p>
        </w:tc>
      </w:tr>
      <w:tr w:rsidR="00FF6D1B" w:rsidRPr="004712FC" w:rsidTr="00FF6D1B">
        <w:tc>
          <w:tcPr>
            <w:tcW w:w="2380" w:type="dxa"/>
          </w:tcPr>
          <w:p w:rsidR="00FF6D1B" w:rsidRPr="004712FC" w:rsidRDefault="00FF6D1B" w:rsidP="0091759B">
            <w:pPr>
              <w:suppressAutoHyphens/>
              <w:spacing w:line="30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4712FC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КИНЕМАТИКА</w:t>
            </w:r>
            <w:r w:rsidR="0091759B" w:rsidRPr="004712FC">
              <w:rPr>
                <w:rFonts w:ascii="Times New Roman" w:eastAsia="Calibri" w:hAnsi="Times New Roman" w:cs="Times New Roman"/>
                <w:i/>
                <w:sz w:val="24"/>
                <w:lang w:eastAsia="zh-CN"/>
              </w:rPr>
              <w:t xml:space="preserve"> </w:t>
            </w:r>
          </w:p>
        </w:tc>
        <w:tc>
          <w:tcPr>
            <w:tcW w:w="11053" w:type="dxa"/>
          </w:tcPr>
          <w:p w:rsidR="0091759B" w:rsidRPr="004712FC" w:rsidRDefault="0091759B" w:rsidP="0091759B">
            <w:pPr>
              <w:suppressAutoHyphens/>
              <w:autoSpaceDN w:val="0"/>
              <w:ind w:firstLine="709"/>
              <w:jc w:val="both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  <w:r w:rsidRPr="004712FC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>Механическое движение и способы его описания. Система отсчета. Траектория. Способы описания прямолинейного равномерного движения. Относительность движения. Уравнение координаты.</w:t>
            </w:r>
          </w:p>
          <w:p w:rsidR="0091759B" w:rsidRPr="004712FC" w:rsidRDefault="0091759B" w:rsidP="0091759B">
            <w:pPr>
              <w:suppressAutoHyphens/>
              <w:autoSpaceDN w:val="0"/>
              <w:ind w:firstLine="709"/>
              <w:jc w:val="both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  <w:r w:rsidRPr="004712FC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>Средняя и мгновенная скорости. Ускорение. Прямолинейное равноускоренное движение. Свободное падение тел.</w:t>
            </w:r>
          </w:p>
          <w:p w:rsidR="0091759B" w:rsidRPr="004712FC" w:rsidRDefault="0091759B" w:rsidP="0091759B">
            <w:pPr>
              <w:suppressAutoHyphens/>
              <w:autoSpaceDN w:val="0"/>
              <w:ind w:firstLine="709"/>
              <w:jc w:val="both"/>
              <w:textAlignment w:val="baseline"/>
              <w:rPr>
                <w:rFonts w:ascii="Times New Roman" w:eastAsia="Times New Roman" w:hAnsi="Times New Roman" w:cs="Times New Roman"/>
                <w:i/>
                <w:kern w:val="3"/>
                <w:sz w:val="24"/>
                <w:szCs w:val="24"/>
                <w:lang w:eastAsia="ru-RU"/>
              </w:rPr>
            </w:pPr>
            <w:r w:rsidRPr="004712FC">
              <w:rPr>
                <w:rFonts w:ascii="Times New Roman" w:eastAsia="Times New Roman" w:hAnsi="Times New Roman" w:cs="Times New Roman"/>
                <w:i/>
                <w:kern w:val="3"/>
                <w:sz w:val="24"/>
                <w:szCs w:val="24"/>
                <w:lang w:eastAsia="ru-RU"/>
              </w:rPr>
              <w:t>Лабораторные работы:</w:t>
            </w:r>
          </w:p>
          <w:p w:rsidR="0091759B" w:rsidRPr="004712FC" w:rsidRDefault="0091759B" w:rsidP="0091759B">
            <w:pPr>
              <w:suppressAutoHyphens/>
              <w:autoSpaceDN w:val="0"/>
              <w:ind w:firstLine="709"/>
              <w:jc w:val="both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  <w:r w:rsidRPr="004712FC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>Измерение скорости при равномерном прямолинейном движении.</w:t>
            </w:r>
          </w:p>
          <w:p w:rsidR="0091759B" w:rsidRPr="004712FC" w:rsidRDefault="0091759B" w:rsidP="0091759B">
            <w:pPr>
              <w:suppressAutoHyphens/>
              <w:autoSpaceDN w:val="0"/>
              <w:ind w:firstLine="709"/>
              <w:jc w:val="both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  <w:r w:rsidRPr="004712FC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>Изучение равноускоренного прямолинейного движения.</w:t>
            </w:r>
          </w:p>
          <w:p w:rsidR="0091759B" w:rsidRPr="004712FC" w:rsidRDefault="0091759B" w:rsidP="0091759B">
            <w:pPr>
              <w:suppressAutoHyphens/>
              <w:autoSpaceDN w:val="0"/>
              <w:ind w:firstLine="709"/>
              <w:jc w:val="both"/>
              <w:textAlignment w:val="baseline"/>
              <w:rPr>
                <w:rFonts w:ascii="Times New Roman" w:eastAsia="Times New Roman" w:hAnsi="Times New Roman" w:cs="Times New Roman"/>
                <w:i/>
                <w:kern w:val="3"/>
                <w:sz w:val="24"/>
                <w:szCs w:val="24"/>
                <w:lang w:eastAsia="ru-RU"/>
              </w:rPr>
            </w:pPr>
            <w:r w:rsidRPr="004712FC">
              <w:rPr>
                <w:rFonts w:ascii="Times New Roman" w:eastAsia="Times New Roman" w:hAnsi="Times New Roman" w:cs="Times New Roman"/>
                <w:i/>
                <w:kern w:val="3"/>
                <w:sz w:val="24"/>
                <w:szCs w:val="24"/>
                <w:lang w:eastAsia="ru-RU"/>
              </w:rPr>
              <w:t>Примерные темы проектных и исследовательских работ:</w:t>
            </w:r>
          </w:p>
          <w:p w:rsidR="0091759B" w:rsidRPr="004712FC" w:rsidRDefault="0091759B" w:rsidP="0091759B">
            <w:pPr>
              <w:shd w:val="clear" w:color="auto" w:fill="FFFFFF"/>
              <w:suppressAutoHyphens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4712FC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Применение свободного падения для измерения реакции человека. </w:t>
            </w:r>
          </w:p>
          <w:p w:rsidR="0091759B" w:rsidRPr="004712FC" w:rsidRDefault="0091759B" w:rsidP="0091759B">
            <w:pPr>
              <w:shd w:val="clear" w:color="auto" w:fill="FFFFFF"/>
              <w:suppressAutoHyphens/>
              <w:ind w:firstLine="709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712FC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  <w:t>Формы организации деятельности</w:t>
            </w:r>
            <w:r w:rsidRPr="004712F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– классно-урочная, регламентированная дискуссия, работа в малых группах</w:t>
            </w:r>
          </w:p>
          <w:p w:rsidR="0091759B" w:rsidRPr="004712FC" w:rsidRDefault="0091759B" w:rsidP="0091759B">
            <w:pPr>
              <w:shd w:val="clear" w:color="auto" w:fill="FFFFFF"/>
              <w:suppressAutoHyphens/>
              <w:ind w:firstLine="709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712FC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  <w:t>Виды деятельности</w:t>
            </w:r>
            <w:r w:rsidRPr="004712F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– чтение и обсуждение текста статей интернет-сайтов, обсуждение докладов и презентаций, составление и решение задач, обсуждение способов решения</w:t>
            </w:r>
          </w:p>
          <w:p w:rsidR="00FF6D1B" w:rsidRPr="004712FC" w:rsidRDefault="00FF6D1B" w:rsidP="0007748C">
            <w:pPr>
              <w:suppressAutoHyphens/>
              <w:spacing w:line="302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2181" w:type="dxa"/>
          </w:tcPr>
          <w:p w:rsidR="00FF6D1B" w:rsidRPr="004712FC" w:rsidRDefault="00FF6D1B" w:rsidP="0007748C">
            <w:pPr>
              <w:suppressAutoHyphens/>
              <w:spacing w:line="302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4712FC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11</w:t>
            </w:r>
          </w:p>
        </w:tc>
      </w:tr>
      <w:tr w:rsidR="00FF6D1B" w:rsidRPr="004712FC" w:rsidTr="00FF6D1B">
        <w:tc>
          <w:tcPr>
            <w:tcW w:w="2380" w:type="dxa"/>
          </w:tcPr>
          <w:p w:rsidR="00FF6D1B" w:rsidRPr="004712FC" w:rsidRDefault="00FF6D1B" w:rsidP="0091759B">
            <w:pPr>
              <w:suppressAutoHyphens/>
              <w:spacing w:line="30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4712FC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ЗАКОНЫ </w:t>
            </w:r>
            <w:r w:rsidRPr="004712FC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lastRenderedPageBreak/>
              <w:t>НЬЮТОНА. СИЛЫ В МЕХАНИКЕ ЧАСОВ</w:t>
            </w:r>
          </w:p>
        </w:tc>
        <w:tc>
          <w:tcPr>
            <w:tcW w:w="11053" w:type="dxa"/>
          </w:tcPr>
          <w:p w:rsidR="0091759B" w:rsidRPr="004712FC" w:rsidRDefault="0091759B" w:rsidP="0091759B">
            <w:pPr>
              <w:suppressAutoHyphens/>
              <w:autoSpaceDN w:val="0"/>
              <w:ind w:firstLine="709"/>
              <w:jc w:val="both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  <w:r w:rsidRPr="004712FC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lastRenderedPageBreak/>
              <w:t xml:space="preserve">Инерция. Сила. Сложение сил. Масса тела. Плотность вещества. Законы Ньютона. </w:t>
            </w:r>
          </w:p>
          <w:p w:rsidR="0091759B" w:rsidRPr="004712FC" w:rsidRDefault="0091759B" w:rsidP="0091759B">
            <w:pPr>
              <w:suppressAutoHyphens/>
              <w:autoSpaceDN w:val="0"/>
              <w:ind w:firstLine="709"/>
              <w:jc w:val="both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  <w:r w:rsidRPr="004712FC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 xml:space="preserve">Классы сил. Гравитационные силы. Сила упругости. Сила реакции опоры. Вес тела. Невесомость. </w:t>
            </w:r>
            <w:r w:rsidRPr="004712FC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lastRenderedPageBreak/>
              <w:t>Сила трения.</w:t>
            </w:r>
          </w:p>
          <w:p w:rsidR="0091759B" w:rsidRPr="004712FC" w:rsidRDefault="0091759B" w:rsidP="0091759B">
            <w:pPr>
              <w:suppressAutoHyphens/>
              <w:autoSpaceDN w:val="0"/>
              <w:ind w:firstLine="709"/>
              <w:jc w:val="both"/>
              <w:textAlignment w:val="baseline"/>
              <w:rPr>
                <w:rFonts w:ascii="Times New Roman" w:eastAsia="Times New Roman" w:hAnsi="Times New Roman" w:cs="Times New Roman"/>
                <w:i/>
                <w:kern w:val="3"/>
                <w:sz w:val="24"/>
                <w:szCs w:val="24"/>
                <w:lang w:eastAsia="ru-RU"/>
              </w:rPr>
            </w:pPr>
            <w:r w:rsidRPr="004712FC">
              <w:rPr>
                <w:rFonts w:ascii="Times New Roman" w:eastAsia="Times New Roman" w:hAnsi="Times New Roman" w:cs="Times New Roman"/>
                <w:i/>
                <w:kern w:val="3"/>
                <w:sz w:val="24"/>
                <w:szCs w:val="24"/>
                <w:lang w:eastAsia="ru-RU"/>
              </w:rPr>
              <w:t>Лабораторные работы:</w:t>
            </w:r>
          </w:p>
          <w:p w:rsidR="0091759B" w:rsidRPr="004712FC" w:rsidRDefault="0091759B" w:rsidP="0091759B">
            <w:pPr>
              <w:suppressAutoHyphens/>
              <w:autoSpaceDN w:val="0"/>
              <w:ind w:firstLine="709"/>
              <w:jc w:val="both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  <w:r w:rsidRPr="004712FC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>Измерение плотности твердого тела неправильной формы.</w:t>
            </w:r>
          </w:p>
          <w:p w:rsidR="0091759B" w:rsidRPr="004712FC" w:rsidRDefault="0091759B" w:rsidP="0091759B">
            <w:pPr>
              <w:suppressAutoHyphens/>
              <w:autoSpaceDN w:val="0"/>
              <w:ind w:firstLine="709"/>
              <w:jc w:val="both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  <w:r w:rsidRPr="004712FC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>Измерение силы трения с помощью динамометра.</w:t>
            </w:r>
          </w:p>
          <w:p w:rsidR="0091759B" w:rsidRPr="004712FC" w:rsidRDefault="0091759B" w:rsidP="0091759B">
            <w:pPr>
              <w:shd w:val="clear" w:color="auto" w:fill="FFFFFF"/>
              <w:suppressAutoHyphens/>
              <w:ind w:firstLine="709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712FC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  <w:t>Формы организации деятельности</w:t>
            </w:r>
            <w:r w:rsidRPr="004712F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– классно-урочная, регламентированная дискуссия, работа в малых группах</w:t>
            </w:r>
          </w:p>
          <w:p w:rsidR="00FF6D1B" w:rsidRPr="004712FC" w:rsidRDefault="0091759B" w:rsidP="0091759B">
            <w:pPr>
              <w:suppressAutoHyphens/>
              <w:spacing w:line="302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4712FC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  <w:t>Виды деятельности</w:t>
            </w:r>
            <w:r w:rsidRPr="004712F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– чтение и обсуждение текста статей интернет-сайтов, обсуждение докладов и презентаций, составление и решение задач, обсуждение способов решения</w:t>
            </w:r>
          </w:p>
        </w:tc>
        <w:tc>
          <w:tcPr>
            <w:tcW w:w="2181" w:type="dxa"/>
          </w:tcPr>
          <w:p w:rsidR="00FF6D1B" w:rsidRPr="004712FC" w:rsidRDefault="00FF6D1B" w:rsidP="0007748C">
            <w:pPr>
              <w:suppressAutoHyphens/>
              <w:spacing w:line="302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4712FC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lastRenderedPageBreak/>
              <w:t>8</w:t>
            </w:r>
          </w:p>
        </w:tc>
      </w:tr>
      <w:tr w:rsidR="00FF6D1B" w:rsidRPr="004712FC" w:rsidTr="00FF6D1B">
        <w:tc>
          <w:tcPr>
            <w:tcW w:w="2380" w:type="dxa"/>
          </w:tcPr>
          <w:p w:rsidR="00FF6D1B" w:rsidRPr="004712FC" w:rsidRDefault="00FF6D1B" w:rsidP="0091759B">
            <w:pPr>
              <w:shd w:val="clear" w:color="auto" w:fill="FFFFFF"/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12FC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lastRenderedPageBreak/>
              <w:t xml:space="preserve">МЕХАНИЧЕСКАЯ РАБОТА. ЭНЕРГИЯ. ЗАКОН СХРАНЕНИЯ МЕХАНИЧЕСКОЙ ЭНЕРГИИ </w:t>
            </w:r>
          </w:p>
          <w:p w:rsidR="00FF6D1B" w:rsidRPr="004712FC" w:rsidRDefault="00FF6D1B" w:rsidP="0007748C">
            <w:pPr>
              <w:suppressAutoHyphens/>
              <w:spacing w:line="302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1053" w:type="dxa"/>
          </w:tcPr>
          <w:p w:rsidR="0091759B" w:rsidRPr="004712FC" w:rsidRDefault="0091759B" w:rsidP="0091759B">
            <w:pPr>
              <w:suppressAutoHyphens/>
              <w:autoSpaceDN w:val="0"/>
              <w:ind w:firstLine="709"/>
              <w:jc w:val="both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  <w:r w:rsidRPr="004712FC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>Механическая работа, мощность. Кинетическая и потенциальная энергии. Механическая энергия системы материальных точек, закон сохранения механической энергии системы материальных точек. Простые механизмы. КПД.</w:t>
            </w:r>
          </w:p>
          <w:p w:rsidR="0091759B" w:rsidRPr="004712FC" w:rsidRDefault="0091759B" w:rsidP="0091759B">
            <w:pPr>
              <w:suppressAutoHyphens/>
              <w:autoSpaceDN w:val="0"/>
              <w:ind w:firstLine="709"/>
              <w:jc w:val="both"/>
              <w:textAlignment w:val="baseline"/>
              <w:rPr>
                <w:rFonts w:ascii="Times New Roman" w:eastAsia="Times New Roman" w:hAnsi="Times New Roman" w:cs="Times New Roman"/>
                <w:i/>
                <w:kern w:val="3"/>
                <w:sz w:val="24"/>
                <w:szCs w:val="24"/>
                <w:lang w:eastAsia="ru-RU"/>
              </w:rPr>
            </w:pPr>
            <w:r w:rsidRPr="004712FC">
              <w:rPr>
                <w:rFonts w:ascii="Times New Roman" w:eastAsia="Times New Roman" w:hAnsi="Times New Roman" w:cs="Times New Roman"/>
                <w:i/>
                <w:kern w:val="3"/>
                <w:sz w:val="24"/>
                <w:szCs w:val="24"/>
                <w:lang w:eastAsia="ru-RU"/>
              </w:rPr>
              <w:t>Лабораторные работы:</w:t>
            </w:r>
          </w:p>
          <w:p w:rsidR="0091759B" w:rsidRPr="004712FC" w:rsidRDefault="0091759B" w:rsidP="0091759B">
            <w:pPr>
              <w:suppressAutoHyphens/>
              <w:autoSpaceDN w:val="0"/>
              <w:ind w:firstLine="709"/>
              <w:jc w:val="both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  <w:r w:rsidRPr="004712FC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>Определение КПД системы блоков.</w:t>
            </w:r>
          </w:p>
          <w:p w:rsidR="0091759B" w:rsidRPr="004712FC" w:rsidRDefault="0091759B" w:rsidP="0091759B">
            <w:pPr>
              <w:suppressAutoHyphens/>
              <w:autoSpaceDN w:val="0"/>
              <w:ind w:firstLine="709"/>
              <w:jc w:val="both"/>
              <w:textAlignment w:val="baseline"/>
              <w:rPr>
                <w:rFonts w:ascii="Times New Roman" w:eastAsia="Times New Roman" w:hAnsi="Times New Roman" w:cs="Times New Roman"/>
                <w:i/>
                <w:kern w:val="3"/>
                <w:sz w:val="24"/>
                <w:szCs w:val="24"/>
                <w:lang w:eastAsia="ru-RU"/>
              </w:rPr>
            </w:pPr>
            <w:r w:rsidRPr="004712FC">
              <w:rPr>
                <w:rFonts w:ascii="Times New Roman" w:eastAsia="Times New Roman" w:hAnsi="Times New Roman" w:cs="Times New Roman"/>
                <w:i/>
                <w:kern w:val="3"/>
                <w:sz w:val="24"/>
                <w:szCs w:val="24"/>
                <w:lang w:eastAsia="ru-RU"/>
              </w:rPr>
              <w:t>Примерные темы проектных и исследовательских работ:</w:t>
            </w:r>
          </w:p>
          <w:p w:rsidR="0091759B" w:rsidRPr="004712FC" w:rsidRDefault="0091759B" w:rsidP="0091759B">
            <w:pPr>
              <w:suppressAutoHyphens/>
              <w:autoSpaceDN w:val="0"/>
              <w:ind w:firstLine="709"/>
              <w:jc w:val="both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  <w:r w:rsidRPr="004712FC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>Применение простых механизмов в технологиях строительства.</w:t>
            </w:r>
          </w:p>
          <w:p w:rsidR="0091759B" w:rsidRPr="004712FC" w:rsidRDefault="0091759B" w:rsidP="0091759B">
            <w:pPr>
              <w:suppressAutoHyphens/>
              <w:autoSpaceDN w:val="0"/>
              <w:ind w:firstLine="709"/>
              <w:jc w:val="both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  <w:r w:rsidRPr="004712FC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>Исследование конструкции велосипеда.</w:t>
            </w:r>
          </w:p>
          <w:p w:rsidR="0091759B" w:rsidRPr="004712FC" w:rsidRDefault="0091759B" w:rsidP="0091759B">
            <w:pPr>
              <w:shd w:val="clear" w:color="auto" w:fill="FFFFFF"/>
              <w:suppressAutoHyphens/>
              <w:ind w:firstLine="709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712FC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  <w:t>Формы организации деятельности</w:t>
            </w:r>
            <w:r w:rsidRPr="004712F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– классно-урочная, регламентированная дискуссия, работа в малых группах</w:t>
            </w:r>
          </w:p>
          <w:p w:rsidR="0091759B" w:rsidRPr="004712FC" w:rsidRDefault="0091759B" w:rsidP="0091759B">
            <w:pPr>
              <w:shd w:val="clear" w:color="auto" w:fill="FFFFFF"/>
              <w:suppressAutoHyphens/>
              <w:ind w:firstLine="709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712FC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  <w:t>Виды деятельности</w:t>
            </w:r>
            <w:r w:rsidRPr="004712F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– чтение и обсуждение текста статей интернет-сайтов, обсуждение докладов и презентаций, составление и решение задач, обсуждение способов решения</w:t>
            </w:r>
          </w:p>
          <w:p w:rsidR="00FF6D1B" w:rsidRPr="004712FC" w:rsidRDefault="00FF6D1B" w:rsidP="0007748C">
            <w:pPr>
              <w:suppressAutoHyphens/>
              <w:spacing w:line="302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2181" w:type="dxa"/>
          </w:tcPr>
          <w:p w:rsidR="00FF6D1B" w:rsidRPr="004712FC" w:rsidRDefault="00FF6D1B" w:rsidP="0007748C">
            <w:pPr>
              <w:suppressAutoHyphens/>
              <w:spacing w:line="302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4712FC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4</w:t>
            </w:r>
          </w:p>
        </w:tc>
      </w:tr>
      <w:tr w:rsidR="00FF6D1B" w:rsidRPr="004712FC" w:rsidTr="00FF6D1B">
        <w:tc>
          <w:tcPr>
            <w:tcW w:w="2380" w:type="dxa"/>
          </w:tcPr>
          <w:p w:rsidR="00FF6D1B" w:rsidRPr="004712FC" w:rsidRDefault="00FF6D1B" w:rsidP="0091759B">
            <w:pPr>
              <w:suppressAutoHyphens/>
              <w:spacing w:line="30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4712FC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СТАТИКА. ДАВЛЕНИЕ ЖИДКОСТЕЙ И ГАЗОВ </w:t>
            </w:r>
          </w:p>
        </w:tc>
        <w:tc>
          <w:tcPr>
            <w:tcW w:w="11053" w:type="dxa"/>
          </w:tcPr>
          <w:p w:rsidR="0091759B" w:rsidRPr="004712FC" w:rsidRDefault="0091759B" w:rsidP="0091759B">
            <w:pPr>
              <w:suppressAutoHyphens/>
              <w:autoSpaceDN w:val="0"/>
              <w:ind w:firstLine="709"/>
              <w:jc w:val="both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  <w:r w:rsidRPr="004712FC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 xml:space="preserve">Условия равновесия твердого тела. Центр масс твердого тела. </w:t>
            </w:r>
          </w:p>
          <w:p w:rsidR="0091759B" w:rsidRPr="004712FC" w:rsidRDefault="0091759B" w:rsidP="0091759B">
            <w:pPr>
              <w:suppressAutoHyphens/>
              <w:autoSpaceDN w:val="0"/>
              <w:ind w:firstLine="709"/>
              <w:jc w:val="both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  <w:r w:rsidRPr="004712FC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 xml:space="preserve">Давление твердого тела. Давление газов. Закон Паскаля. Атмосферное давление. </w:t>
            </w:r>
          </w:p>
          <w:p w:rsidR="0091759B" w:rsidRPr="004712FC" w:rsidRDefault="0091759B" w:rsidP="0091759B">
            <w:pPr>
              <w:suppressAutoHyphens/>
              <w:autoSpaceDN w:val="0"/>
              <w:ind w:firstLine="709"/>
              <w:jc w:val="both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  <w:r w:rsidRPr="004712FC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>Давление жидкостей. Сообщающиеся сосуды. Закон Архимеда. Условия плавания тел. Воздухоплавание.</w:t>
            </w:r>
          </w:p>
          <w:p w:rsidR="0091759B" w:rsidRPr="004712FC" w:rsidRDefault="0091759B" w:rsidP="0091759B">
            <w:pPr>
              <w:suppressAutoHyphens/>
              <w:autoSpaceDN w:val="0"/>
              <w:ind w:firstLine="709"/>
              <w:jc w:val="both"/>
              <w:textAlignment w:val="baseline"/>
              <w:rPr>
                <w:rFonts w:ascii="Times New Roman" w:eastAsia="Times New Roman" w:hAnsi="Times New Roman" w:cs="Times New Roman"/>
                <w:i/>
                <w:kern w:val="3"/>
                <w:sz w:val="24"/>
                <w:szCs w:val="24"/>
                <w:lang w:eastAsia="ru-RU"/>
              </w:rPr>
            </w:pPr>
            <w:r w:rsidRPr="004712FC">
              <w:rPr>
                <w:rFonts w:ascii="Times New Roman" w:eastAsia="Times New Roman" w:hAnsi="Times New Roman" w:cs="Times New Roman"/>
                <w:i/>
                <w:kern w:val="3"/>
                <w:sz w:val="24"/>
                <w:szCs w:val="24"/>
                <w:lang w:eastAsia="ru-RU"/>
              </w:rPr>
              <w:t>Лабораторные работы:</w:t>
            </w:r>
          </w:p>
          <w:p w:rsidR="0091759B" w:rsidRPr="004712FC" w:rsidRDefault="0091759B" w:rsidP="0091759B">
            <w:pPr>
              <w:suppressAutoHyphens/>
              <w:autoSpaceDN w:val="0"/>
              <w:ind w:firstLine="709"/>
              <w:jc w:val="both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  <w:r w:rsidRPr="004712FC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>Нахождение центра тяжести плоского тела.</w:t>
            </w:r>
          </w:p>
          <w:p w:rsidR="0091759B" w:rsidRPr="004712FC" w:rsidRDefault="0091759B" w:rsidP="0091759B">
            <w:pPr>
              <w:suppressAutoHyphens/>
              <w:autoSpaceDN w:val="0"/>
              <w:ind w:firstLine="709"/>
              <w:jc w:val="both"/>
              <w:textAlignment w:val="baseline"/>
              <w:rPr>
                <w:rFonts w:ascii="Times New Roman" w:eastAsia="Times New Roman" w:hAnsi="Times New Roman" w:cs="Times New Roman"/>
                <w:i/>
                <w:kern w:val="3"/>
                <w:sz w:val="24"/>
                <w:szCs w:val="24"/>
                <w:lang w:eastAsia="ru-RU"/>
              </w:rPr>
            </w:pPr>
            <w:r w:rsidRPr="004712FC">
              <w:rPr>
                <w:rFonts w:ascii="Times New Roman" w:eastAsia="Times New Roman" w:hAnsi="Times New Roman" w:cs="Times New Roman"/>
                <w:i/>
                <w:kern w:val="3"/>
                <w:sz w:val="24"/>
                <w:szCs w:val="24"/>
                <w:lang w:eastAsia="ru-RU"/>
              </w:rPr>
              <w:t>Примерные темы проектных и исследовательских работ:</w:t>
            </w:r>
          </w:p>
          <w:p w:rsidR="0091759B" w:rsidRPr="004712FC" w:rsidRDefault="0091759B" w:rsidP="0091759B">
            <w:pPr>
              <w:suppressAutoHyphens/>
              <w:autoSpaceDN w:val="0"/>
              <w:ind w:firstLine="709"/>
              <w:jc w:val="both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  <w:r w:rsidRPr="004712FC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>Применение условий плавания тел в археологии.</w:t>
            </w:r>
          </w:p>
          <w:p w:rsidR="0091759B" w:rsidRPr="004712FC" w:rsidRDefault="0091759B" w:rsidP="0091759B">
            <w:pPr>
              <w:shd w:val="clear" w:color="auto" w:fill="FFFFFF"/>
              <w:suppressAutoHyphens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12FC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Исследование устройства и работы парашюта. </w:t>
            </w:r>
          </w:p>
          <w:p w:rsidR="0091759B" w:rsidRPr="004712FC" w:rsidRDefault="0091759B" w:rsidP="0091759B">
            <w:pPr>
              <w:shd w:val="clear" w:color="auto" w:fill="FFFFFF"/>
              <w:suppressAutoHyphens/>
              <w:ind w:firstLine="709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712FC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  <w:t>Формы организации деятельности</w:t>
            </w:r>
            <w:r w:rsidRPr="004712F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– классно-урочная, регламентированная дискуссия, работа в малых группах</w:t>
            </w:r>
          </w:p>
          <w:p w:rsidR="0091759B" w:rsidRPr="004712FC" w:rsidRDefault="0091759B" w:rsidP="0091759B">
            <w:pPr>
              <w:shd w:val="clear" w:color="auto" w:fill="FFFFFF"/>
              <w:suppressAutoHyphens/>
              <w:ind w:firstLine="709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712FC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  <w:t>Виды деятельности</w:t>
            </w:r>
            <w:r w:rsidRPr="004712F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– чтение и обсуждение текста статей интернет-сайтов, обсуждение докладов и презентаций, составление и решение задач, обсуждение способов решения</w:t>
            </w:r>
          </w:p>
          <w:p w:rsidR="00FF6D1B" w:rsidRPr="004712FC" w:rsidRDefault="00FF6D1B" w:rsidP="0007748C">
            <w:pPr>
              <w:suppressAutoHyphens/>
              <w:spacing w:line="302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2181" w:type="dxa"/>
          </w:tcPr>
          <w:p w:rsidR="00FF6D1B" w:rsidRPr="004712FC" w:rsidRDefault="0091759B" w:rsidP="0007748C">
            <w:pPr>
              <w:suppressAutoHyphens/>
              <w:spacing w:line="302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4712FC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8</w:t>
            </w:r>
          </w:p>
        </w:tc>
      </w:tr>
    </w:tbl>
    <w:p w:rsidR="0007748C" w:rsidRPr="0007748C" w:rsidRDefault="0007748C" w:rsidP="0007748C">
      <w:pPr>
        <w:shd w:val="clear" w:color="auto" w:fill="FFFFFF"/>
        <w:suppressAutoHyphens/>
        <w:spacing w:after="0" w:line="302" w:lineRule="atLeast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07748C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br w:type="page"/>
      </w:r>
      <w:r w:rsidRPr="0007748C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lastRenderedPageBreak/>
        <w:t xml:space="preserve">КАЛЕНДАРНО-ТЕМАТИЧЕСКОЕ ПЛАНИРОВАНИЕ </w:t>
      </w:r>
    </w:p>
    <w:p w:rsidR="0007748C" w:rsidRPr="0007748C" w:rsidRDefault="0007748C" w:rsidP="0007748C">
      <w:pPr>
        <w:suppressAutoHyphens/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b/>
          <w:color w:val="000000"/>
          <w:kern w:val="1"/>
          <w:sz w:val="24"/>
          <w:szCs w:val="24"/>
          <w:lang w:eastAsia="zh-CN"/>
        </w:rPr>
      </w:pPr>
    </w:p>
    <w:tbl>
      <w:tblPr>
        <w:tblW w:w="15341" w:type="dxa"/>
        <w:tblInd w:w="-65" w:type="dxa"/>
        <w:tblLayout w:type="fixed"/>
        <w:tblLook w:val="0000" w:firstRow="0" w:lastRow="0" w:firstColumn="0" w:lastColumn="0" w:noHBand="0" w:noVBand="0"/>
      </w:tblPr>
      <w:tblGrid>
        <w:gridCol w:w="819"/>
        <w:gridCol w:w="3465"/>
        <w:gridCol w:w="1134"/>
        <w:gridCol w:w="2835"/>
        <w:gridCol w:w="4820"/>
        <w:gridCol w:w="1134"/>
        <w:gridCol w:w="1134"/>
      </w:tblGrid>
      <w:tr w:rsidR="00F855D3" w:rsidRPr="0007748C" w:rsidTr="00FE7DAC">
        <w:trPr>
          <w:cantSplit/>
          <w:trHeight w:val="276"/>
          <w:tblHeader/>
        </w:trPr>
        <w:tc>
          <w:tcPr>
            <w:tcW w:w="81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855D3" w:rsidRPr="0007748C" w:rsidRDefault="00F855D3" w:rsidP="0007748C">
            <w:pPr>
              <w:suppressAutoHyphens/>
              <w:spacing w:after="0" w:line="240" w:lineRule="auto"/>
              <w:ind w:left="-103" w:right="-111" w:firstLine="14"/>
              <w:jc w:val="center"/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  <w:lang w:eastAsia="zh-CN"/>
              </w:rPr>
            </w:pPr>
            <w:r w:rsidRPr="0007748C"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  <w:lang w:eastAsia="zh-CN"/>
              </w:rPr>
              <w:t xml:space="preserve">№ </w:t>
            </w:r>
          </w:p>
          <w:p w:rsidR="00F855D3" w:rsidRPr="0007748C" w:rsidRDefault="00F855D3" w:rsidP="00F855D3">
            <w:pPr>
              <w:suppressAutoHyphens/>
              <w:spacing w:after="0" w:line="240" w:lineRule="auto"/>
              <w:ind w:left="-103" w:right="-111" w:firstLine="1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п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/п</w:t>
            </w:r>
          </w:p>
        </w:tc>
        <w:tc>
          <w:tcPr>
            <w:tcW w:w="3465" w:type="dxa"/>
            <w:tcBorders>
              <w:top w:val="single" w:sz="4" w:space="0" w:color="000000"/>
              <w:left w:val="single" w:sz="4" w:space="0" w:color="000000"/>
            </w:tcBorders>
            <w:vAlign w:val="center"/>
          </w:tcPr>
          <w:p w:rsidR="00F855D3" w:rsidRPr="0007748C" w:rsidRDefault="00F855D3" w:rsidP="002E758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07748C"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  <w:lang w:eastAsia="zh-CN"/>
              </w:rPr>
              <w:t xml:space="preserve">Тема занятия 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855D3" w:rsidRPr="0007748C" w:rsidRDefault="00F855D3" w:rsidP="0007748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  <w:lang w:eastAsia="zh-CN"/>
              </w:rPr>
              <w:t>Кол-во часов</w:t>
            </w:r>
          </w:p>
        </w:tc>
        <w:tc>
          <w:tcPr>
            <w:tcW w:w="283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855D3" w:rsidRPr="0007748C" w:rsidRDefault="00F855D3" w:rsidP="0007748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  <w:lang w:eastAsia="zh-CN"/>
              </w:rPr>
              <w:t>Основные формы организации учебных занятий</w:t>
            </w:r>
          </w:p>
        </w:tc>
        <w:tc>
          <w:tcPr>
            <w:tcW w:w="482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855D3" w:rsidRPr="0007748C" w:rsidRDefault="00F855D3" w:rsidP="0007748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07748C"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  <w:lang w:eastAsia="zh-CN"/>
              </w:rPr>
              <w:t>Основные виды учебной деятельности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855D3" w:rsidRPr="0007748C" w:rsidRDefault="00F855D3" w:rsidP="0007748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  <w:lang w:eastAsia="zh-CN"/>
              </w:rPr>
            </w:pPr>
            <w:r w:rsidRPr="0007748C"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  <w:lang w:eastAsia="zh-CN"/>
              </w:rPr>
              <w:t xml:space="preserve">Дата </w:t>
            </w:r>
          </w:p>
          <w:p w:rsidR="00F855D3" w:rsidRPr="0007748C" w:rsidRDefault="00F855D3" w:rsidP="0007748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  <w:lang w:eastAsia="zh-CN"/>
              </w:rPr>
              <w:t>проведения</w:t>
            </w:r>
          </w:p>
        </w:tc>
      </w:tr>
      <w:tr w:rsidR="00F855D3" w:rsidRPr="0007748C" w:rsidTr="00FE7DAC">
        <w:trPr>
          <w:cantSplit/>
          <w:trHeight w:val="276"/>
          <w:tblHeader/>
        </w:trPr>
        <w:tc>
          <w:tcPr>
            <w:tcW w:w="81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855D3" w:rsidRPr="0007748C" w:rsidRDefault="00F855D3" w:rsidP="0007748C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  <w:lang w:eastAsia="zh-CN"/>
              </w:rPr>
            </w:pPr>
          </w:p>
        </w:tc>
        <w:tc>
          <w:tcPr>
            <w:tcW w:w="346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F855D3" w:rsidRPr="0007748C" w:rsidRDefault="00F855D3" w:rsidP="002E7582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  <w:lang w:eastAsia="zh-CN"/>
              </w:rPr>
            </w:pPr>
          </w:p>
        </w:tc>
        <w:tc>
          <w:tcPr>
            <w:tcW w:w="113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55D3" w:rsidRPr="0007748C" w:rsidRDefault="00F855D3" w:rsidP="0007748C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  <w:lang w:eastAsia="zh-CN"/>
              </w:rPr>
            </w:pPr>
          </w:p>
        </w:tc>
        <w:tc>
          <w:tcPr>
            <w:tcW w:w="283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55D3" w:rsidRPr="0007748C" w:rsidRDefault="00F855D3" w:rsidP="0007748C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  <w:lang w:eastAsia="zh-CN"/>
              </w:rPr>
            </w:pPr>
          </w:p>
        </w:tc>
        <w:tc>
          <w:tcPr>
            <w:tcW w:w="48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855D3" w:rsidRPr="0007748C" w:rsidRDefault="00F855D3" w:rsidP="0007748C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  <w:lang w:eastAsia="zh-C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F855D3" w:rsidRPr="0007748C" w:rsidRDefault="00F855D3" w:rsidP="0007748C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  <w:lang w:eastAsia="zh-CN"/>
              </w:rPr>
              <w:t>план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855D3" w:rsidRPr="0007748C" w:rsidRDefault="00F855D3" w:rsidP="0007748C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  <w:lang w:eastAsia="zh-CN"/>
              </w:rPr>
              <w:t>факт</w:t>
            </w:r>
          </w:p>
        </w:tc>
      </w:tr>
      <w:tr w:rsidR="00F855D3" w:rsidRPr="0007748C" w:rsidTr="00FE7DAC">
        <w:trPr>
          <w:cantSplit/>
          <w:tblHeader/>
        </w:trPr>
        <w:tc>
          <w:tcPr>
            <w:tcW w:w="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855D3" w:rsidRPr="0007748C" w:rsidRDefault="00F855D3" w:rsidP="0007748C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  <w:lang w:eastAsia="zh-CN"/>
              </w:rPr>
            </w:pPr>
            <w:r w:rsidRPr="0007748C"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  <w:lang w:eastAsia="zh-CN"/>
              </w:rPr>
              <w:t>1</w:t>
            </w:r>
          </w:p>
        </w:tc>
        <w:tc>
          <w:tcPr>
            <w:tcW w:w="346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vAlign w:val="center"/>
          </w:tcPr>
          <w:p w:rsidR="00F855D3" w:rsidRPr="0007748C" w:rsidRDefault="00F855D3" w:rsidP="002E7582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  <w:lang w:eastAsia="zh-CN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F855D3" w:rsidRPr="0007748C" w:rsidRDefault="00F855D3" w:rsidP="0007748C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  <w:lang w:eastAsia="zh-CN"/>
              </w:rPr>
              <w:t>3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F855D3" w:rsidRPr="0007748C" w:rsidRDefault="00F855D3" w:rsidP="0007748C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  <w:lang w:eastAsia="zh-CN"/>
              </w:rPr>
              <w:t>4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F855D3" w:rsidRPr="0007748C" w:rsidRDefault="00F855D3" w:rsidP="0007748C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  <w:lang w:eastAsia="zh-CN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F855D3" w:rsidRPr="0007748C" w:rsidRDefault="00F855D3" w:rsidP="0007748C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  <w:lang w:eastAsia="zh-CN"/>
              </w:rPr>
              <w:t>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F855D3" w:rsidRPr="0007748C" w:rsidRDefault="00F855D3" w:rsidP="0007748C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  <w:lang w:eastAsia="zh-CN"/>
              </w:rPr>
              <w:t>7</w:t>
            </w:r>
          </w:p>
        </w:tc>
      </w:tr>
      <w:tr w:rsidR="00F855D3" w:rsidRPr="0007748C" w:rsidTr="0083579E">
        <w:trPr>
          <w:trHeight w:val="330"/>
        </w:trPr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855D3" w:rsidRPr="0007748C" w:rsidRDefault="00F855D3" w:rsidP="00436DE1">
            <w:pPr>
              <w:shd w:val="clear" w:color="auto" w:fill="FFFFFF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3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55D3" w:rsidRPr="0007748C" w:rsidRDefault="00F855D3" w:rsidP="00FE7DAC">
            <w:pPr>
              <w:shd w:val="clear" w:color="auto" w:fill="FFFFFF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07748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ТЕМА 1.</w:t>
            </w:r>
            <w:r w:rsidRPr="0007748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 </w:t>
            </w:r>
            <w:r w:rsidRPr="0007748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ФИЗИКА И ФИЗИЧЕСКИЕ МЕТОДЫ ИЗУЧЕНИЯ ПРИРОДЫ</w:t>
            </w:r>
            <w:r w:rsidRPr="0007748C">
              <w:rPr>
                <w:rFonts w:ascii="Times New Roman" w:eastAsia="Calibri" w:hAnsi="Times New Roman" w:cs="Times New Roman"/>
                <w:b/>
                <w:sz w:val="24"/>
                <w:lang w:eastAsia="zh-CN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55D3" w:rsidRPr="004712FC" w:rsidRDefault="00FE7DAC" w:rsidP="0083579E">
            <w:pPr>
              <w:shd w:val="clear" w:color="auto" w:fill="FFFFFF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712F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55D3" w:rsidRPr="004712FC" w:rsidRDefault="00F855D3" w:rsidP="004712FC">
            <w:pPr>
              <w:shd w:val="clear" w:color="auto" w:fill="FFFFFF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855D3" w:rsidRPr="0007748C" w:rsidRDefault="00F855D3" w:rsidP="00436DE1">
            <w:pPr>
              <w:shd w:val="clear" w:color="auto" w:fill="FFFFFF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855D3" w:rsidRPr="0007748C" w:rsidRDefault="00F855D3" w:rsidP="00436DE1">
            <w:pPr>
              <w:shd w:val="clear" w:color="auto" w:fill="FFFFFF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5D3" w:rsidRPr="0007748C" w:rsidRDefault="00F855D3" w:rsidP="00436DE1">
            <w:pPr>
              <w:shd w:val="clear" w:color="auto" w:fill="FFFFFF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</w:p>
        </w:tc>
      </w:tr>
      <w:tr w:rsidR="00F855D3" w:rsidRPr="0007748C" w:rsidTr="0083579E">
        <w:tc>
          <w:tcPr>
            <w:tcW w:w="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855D3" w:rsidRPr="0007748C" w:rsidRDefault="00F855D3" w:rsidP="0007748C">
            <w:pPr>
              <w:suppressAutoHyphens/>
              <w:snapToGrid w:val="0"/>
              <w:spacing w:after="160" w:line="252" w:lineRule="auto"/>
              <w:ind w:left="-77" w:right="-162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kern w:val="1"/>
                <w:sz w:val="24"/>
                <w:szCs w:val="24"/>
                <w:lang w:eastAsia="zh-CN"/>
              </w:rPr>
            </w:pPr>
            <w:r w:rsidRPr="0007748C">
              <w:rPr>
                <w:rFonts w:ascii="Times New Roman" w:eastAsia="Calibri" w:hAnsi="Times New Roman" w:cs="Times New Roman"/>
                <w:color w:val="000000"/>
                <w:kern w:val="1"/>
                <w:sz w:val="24"/>
                <w:szCs w:val="24"/>
                <w:lang w:eastAsia="zh-CN"/>
              </w:rPr>
              <w:t>1</w:t>
            </w:r>
          </w:p>
        </w:tc>
        <w:tc>
          <w:tcPr>
            <w:tcW w:w="3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855D3" w:rsidRPr="0007748C" w:rsidRDefault="00F855D3" w:rsidP="002E7582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07748C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Физический эксперимент – источник знаний и критерий достоверности. Моделирование явлений и объектов природы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855D3" w:rsidRPr="004712FC" w:rsidRDefault="00F855D3" w:rsidP="0083579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4712FC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1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855D3" w:rsidRPr="004712FC" w:rsidRDefault="0091759B" w:rsidP="004712F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4712FC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фронтальная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855D3" w:rsidRPr="0007748C" w:rsidRDefault="00F855D3" w:rsidP="0007748C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0774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Просмотр и обсуждение видео с сайта </w:t>
            </w:r>
            <w:r w:rsidRPr="0007748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www</w:t>
            </w:r>
            <w:r w:rsidRPr="000774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proofErr w:type="spellStart"/>
            <w:r w:rsidRPr="0007748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elementy</w:t>
            </w:r>
            <w:proofErr w:type="spellEnd"/>
            <w:r w:rsidRPr="000774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proofErr w:type="spellStart"/>
            <w:r w:rsidRPr="0007748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ru</w:t>
            </w:r>
            <w:proofErr w:type="spellEnd"/>
            <w:r w:rsidRPr="000774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«Театр занимательной науки. Его Величество Эксперимент».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F855D3" w:rsidRPr="0007748C" w:rsidRDefault="00350F5A" w:rsidP="0083579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06.09.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855D3" w:rsidRPr="0007748C" w:rsidRDefault="00F855D3" w:rsidP="0007748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</w:tr>
      <w:tr w:rsidR="00F855D3" w:rsidRPr="0007748C" w:rsidTr="0083579E">
        <w:tc>
          <w:tcPr>
            <w:tcW w:w="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855D3" w:rsidRPr="0007748C" w:rsidRDefault="00F855D3" w:rsidP="0007748C">
            <w:pPr>
              <w:suppressAutoHyphens/>
              <w:snapToGrid w:val="0"/>
              <w:spacing w:after="0" w:line="252" w:lineRule="auto"/>
              <w:ind w:left="-77" w:right="-162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07748C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2</w:t>
            </w:r>
          </w:p>
        </w:tc>
        <w:tc>
          <w:tcPr>
            <w:tcW w:w="3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855D3" w:rsidRPr="0007748C" w:rsidRDefault="00F855D3" w:rsidP="002E7582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07748C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Физические величины и их измерение. Погрешности измерений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855D3" w:rsidRPr="004712FC" w:rsidRDefault="00F855D3" w:rsidP="0083579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4712FC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1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855D3" w:rsidRPr="004712FC" w:rsidRDefault="0091759B" w:rsidP="004712F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4712FC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фронтальная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F855D3" w:rsidRPr="0007748C" w:rsidRDefault="00F855D3" w:rsidP="0007748C">
            <w:pPr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Calibri" w:eastAsia="Times New Roman" w:hAnsi="Calibri" w:cs="Times New Roman"/>
                <w:kern w:val="3"/>
                <w:lang w:eastAsia="ru-RU"/>
              </w:rPr>
            </w:pPr>
            <w:r w:rsidRPr="0007748C">
              <w:rPr>
                <w:rFonts w:ascii="Times New Roman" w:eastAsia="Times New Roman" w:hAnsi="Times New Roman" w:cs="Times New Roman"/>
                <w:iCs/>
                <w:kern w:val="3"/>
                <w:sz w:val="24"/>
                <w:szCs w:val="24"/>
                <w:lang w:eastAsia="ru-RU"/>
              </w:rPr>
              <w:t xml:space="preserve">Выполнение практических работ </w:t>
            </w:r>
            <w:r w:rsidRPr="0007748C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>в малых группах:</w:t>
            </w:r>
            <w:r w:rsidRPr="0007748C">
              <w:rPr>
                <w:rFonts w:ascii="Calibri" w:eastAsia="Times New Roman" w:hAnsi="Calibri" w:cs="Times New Roman"/>
                <w:kern w:val="3"/>
                <w:lang w:eastAsia="ru-RU"/>
              </w:rPr>
              <w:t xml:space="preserve"> «</w:t>
            </w:r>
            <w:r w:rsidRPr="0007748C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>Изучение погрешности измерения. Измерение размеров малых тел методом рядов</w:t>
            </w:r>
            <w:r w:rsidRPr="0007748C">
              <w:rPr>
                <w:rFonts w:ascii="Calibri" w:eastAsia="Times New Roman" w:hAnsi="Calibri" w:cs="Times New Roman"/>
                <w:kern w:val="3"/>
                <w:lang w:eastAsia="ru-RU"/>
              </w:rPr>
              <w:t>»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F855D3" w:rsidRPr="0007748C" w:rsidRDefault="00350F5A" w:rsidP="0083579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13.09.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F855D3" w:rsidRPr="0007748C" w:rsidRDefault="00F855D3" w:rsidP="0007748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</w:tr>
      <w:tr w:rsidR="00F855D3" w:rsidRPr="0007748C" w:rsidTr="0083579E">
        <w:tc>
          <w:tcPr>
            <w:tcW w:w="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F855D3" w:rsidRPr="0007748C" w:rsidRDefault="00F855D3" w:rsidP="0007748C">
            <w:pPr>
              <w:suppressAutoHyphens/>
              <w:snapToGrid w:val="0"/>
              <w:spacing w:after="160" w:line="252" w:lineRule="auto"/>
              <w:ind w:left="-77" w:right="-162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07748C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3</w:t>
            </w:r>
          </w:p>
        </w:tc>
        <w:tc>
          <w:tcPr>
            <w:tcW w:w="346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F855D3" w:rsidRPr="0007748C" w:rsidRDefault="00F855D3" w:rsidP="002E7582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07748C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Связь физики с другими науками. Физика и техника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F855D3" w:rsidRPr="004712FC" w:rsidRDefault="00F855D3" w:rsidP="0083579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4712FC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1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F855D3" w:rsidRPr="004712FC" w:rsidRDefault="0091759B" w:rsidP="004712F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4712FC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фронтальная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F855D3" w:rsidRPr="0007748C" w:rsidRDefault="00F855D3" w:rsidP="0007748C">
            <w:pPr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Calibri" w:eastAsia="Times New Roman" w:hAnsi="Calibri" w:cs="Times New Roman"/>
                <w:kern w:val="3"/>
                <w:lang w:eastAsia="ru-RU"/>
              </w:rPr>
            </w:pPr>
            <w:r w:rsidRPr="0007748C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>Обсуждение докладов и презентаций учащихся на тему:</w:t>
            </w:r>
            <w:r w:rsidRPr="0007748C">
              <w:rPr>
                <w:rFonts w:ascii="Calibri" w:eastAsia="Times New Roman" w:hAnsi="Calibri" w:cs="Times New Roman"/>
                <w:kern w:val="3"/>
                <w:lang w:eastAsia="ru-RU"/>
              </w:rPr>
              <w:t xml:space="preserve"> «</w:t>
            </w:r>
            <w:r w:rsidRPr="0007748C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>История создания приборов для измерения времени. Способы измерения расстояний</w:t>
            </w:r>
            <w:r w:rsidRPr="0007748C">
              <w:rPr>
                <w:rFonts w:ascii="Calibri" w:eastAsia="Times New Roman" w:hAnsi="Calibri" w:cs="Times New Roman"/>
                <w:kern w:val="3"/>
                <w:lang w:eastAsia="ru-RU"/>
              </w:rPr>
              <w:t>»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F855D3" w:rsidRPr="0007748C" w:rsidRDefault="00350F5A" w:rsidP="0083579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20.09.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F855D3" w:rsidRPr="0007748C" w:rsidRDefault="00F855D3" w:rsidP="0007748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</w:tr>
      <w:tr w:rsidR="00F855D3" w:rsidRPr="0007748C" w:rsidTr="0083579E">
        <w:trPr>
          <w:trHeight w:val="357"/>
        </w:trPr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855D3" w:rsidRPr="0007748C" w:rsidRDefault="00F855D3" w:rsidP="00436DE1">
            <w:pPr>
              <w:shd w:val="clear" w:color="auto" w:fill="FFFFFF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55D3" w:rsidRPr="0007748C" w:rsidRDefault="00FE7DAC" w:rsidP="00FE7DAC">
            <w:pPr>
              <w:shd w:val="clear" w:color="auto" w:fill="FFFFFF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ТЕМА 2. КИНЕМАТИКА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55D3" w:rsidRPr="004712FC" w:rsidRDefault="00FE7DAC" w:rsidP="0083579E">
            <w:pPr>
              <w:shd w:val="clear" w:color="auto" w:fill="FFFFFF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712F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55D3" w:rsidRPr="004712FC" w:rsidRDefault="00F855D3" w:rsidP="004712FC">
            <w:pPr>
              <w:shd w:val="clear" w:color="auto" w:fill="FFFFFF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855D3" w:rsidRPr="0007748C" w:rsidRDefault="00F855D3" w:rsidP="00436DE1">
            <w:pPr>
              <w:shd w:val="clear" w:color="auto" w:fill="FFFFFF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855D3" w:rsidRPr="0007748C" w:rsidRDefault="00F855D3" w:rsidP="0083579E">
            <w:pPr>
              <w:shd w:val="clear" w:color="auto" w:fill="FFFFFF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5D3" w:rsidRPr="0007748C" w:rsidRDefault="00F855D3" w:rsidP="00436DE1">
            <w:pPr>
              <w:shd w:val="clear" w:color="auto" w:fill="FFFFFF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F855D3" w:rsidRPr="0007748C" w:rsidTr="0083579E">
        <w:tc>
          <w:tcPr>
            <w:tcW w:w="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F855D3" w:rsidRPr="0007748C" w:rsidRDefault="00F855D3" w:rsidP="0007748C">
            <w:pPr>
              <w:suppressAutoHyphens/>
              <w:snapToGrid w:val="0"/>
              <w:spacing w:after="160" w:line="252" w:lineRule="auto"/>
              <w:ind w:left="-77" w:right="-97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07748C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4</w:t>
            </w:r>
          </w:p>
        </w:tc>
        <w:tc>
          <w:tcPr>
            <w:tcW w:w="3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855D3" w:rsidRPr="0007748C" w:rsidRDefault="00F855D3" w:rsidP="002E7582">
            <w:pPr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  <w:r w:rsidRPr="0007748C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>Механическое движение. Система отсчета. Траектория Относительность движения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855D3" w:rsidRPr="004712FC" w:rsidRDefault="00F855D3" w:rsidP="0083579E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  <w:r w:rsidRPr="004712FC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855D3" w:rsidRPr="004712FC" w:rsidRDefault="0091759B" w:rsidP="004712FC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  <w:r w:rsidRPr="004712FC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групповая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855D3" w:rsidRPr="0007748C" w:rsidRDefault="00F855D3" w:rsidP="0007748C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07748C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Работа в малых группах над подбором примеров МД и его относительности, обсуждение и объяснение найденных вариантов, построение моделей, выполнение рисунков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F855D3" w:rsidRPr="0007748C" w:rsidRDefault="00350F5A" w:rsidP="0083579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27.09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855D3" w:rsidRPr="0007748C" w:rsidRDefault="00F855D3" w:rsidP="0007748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</w:tr>
      <w:tr w:rsidR="00F855D3" w:rsidRPr="0007748C" w:rsidTr="0083579E">
        <w:tc>
          <w:tcPr>
            <w:tcW w:w="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855D3" w:rsidRPr="0007748C" w:rsidRDefault="00F855D3" w:rsidP="0007748C">
            <w:pPr>
              <w:suppressAutoHyphens/>
              <w:snapToGrid w:val="0"/>
              <w:spacing w:after="160" w:line="252" w:lineRule="auto"/>
              <w:ind w:left="-77" w:right="-97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07748C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5</w:t>
            </w:r>
          </w:p>
        </w:tc>
        <w:tc>
          <w:tcPr>
            <w:tcW w:w="3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855D3" w:rsidRPr="0007748C" w:rsidRDefault="00F855D3" w:rsidP="002E7582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zh-CN"/>
              </w:rPr>
            </w:pPr>
            <w:r w:rsidRPr="0007748C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Уравнение координаты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855D3" w:rsidRPr="004712FC" w:rsidRDefault="00F855D3" w:rsidP="0083579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4712FC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1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855D3" w:rsidRPr="004712FC" w:rsidRDefault="0091759B" w:rsidP="004712F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4712FC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групповая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855D3" w:rsidRPr="0007748C" w:rsidRDefault="00F855D3" w:rsidP="0007748C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07748C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Работа в малых группах над составлением алгоритма решения задач «встреча», «погоня», «обгон» (для графического и аналитического способов решения задач кинематики)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F855D3" w:rsidRPr="0007748C" w:rsidRDefault="00350F5A" w:rsidP="0083579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04.10.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855D3" w:rsidRPr="0007748C" w:rsidRDefault="00F855D3" w:rsidP="0007748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</w:tr>
      <w:tr w:rsidR="00F855D3" w:rsidRPr="0007748C" w:rsidTr="0083579E">
        <w:tc>
          <w:tcPr>
            <w:tcW w:w="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855D3" w:rsidRPr="0007748C" w:rsidRDefault="00F855D3" w:rsidP="0007748C">
            <w:pPr>
              <w:suppressAutoHyphens/>
              <w:snapToGrid w:val="0"/>
              <w:spacing w:after="160" w:line="252" w:lineRule="auto"/>
              <w:ind w:left="-77" w:right="-97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07748C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6</w:t>
            </w:r>
          </w:p>
        </w:tc>
        <w:tc>
          <w:tcPr>
            <w:tcW w:w="3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855D3" w:rsidRPr="0007748C" w:rsidRDefault="00F855D3" w:rsidP="002E7582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zh-CN"/>
              </w:rPr>
            </w:pPr>
            <w:r w:rsidRPr="0007748C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Способы описания </w:t>
            </w:r>
            <w:r w:rsidRPr="0007748C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lastRenderedPageBreak/>
              <w:t>прямолинейного равномерного движения (аналитический способ)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855D3" w:rsidRPr="004712FC" w:rsidRDefault="00F855D3" w:rsidP="0083579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4712FC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lastRenderedPageBreak/>
              <w:t>1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855D3" w:rsidRPr="004712FC" w:rsidRDefault="00F855D3" w:rsidP="004712F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855D3" w:rsidRPr="0007748C" w:rsidRDefault="00F855D3" w:rsidP="0007748C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07748C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Работа </w:t>
            </w:r>
            <w:r w:rsidRPr="000774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над составлением текстовых задач </w:t>
            </w:r>
            <w:r w:rsidRPr="000774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«Моя задача по кинематике РПД» и их последующее решение аналитическим способом (отработка алгоритма решения задач кинематики)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F855D3" w:rsidRPr="0007748C" w:rsidRDefault="00350F5A" w:rsidP="0083579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lastRenderedPageBreak/>
              <w:t>11.10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855D3" w:rsidRPr="0007748C" w:rsidRDefault="00F855D3" w:rsidP="0007748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</w:tr>
      <w:tr w:rsidR="00F855D3" w:rsidRPr="0007748C" w:rsidTr="0083579E">
        <w:tc>
          <w:tcPr>
            <w:tcW w:w="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855D3" w:rsidRPr="0007748C" w:rsidRDefault="00F855D3" w:rsidP="0007748C">
            <w:pPr>
              <w:suppressAutoHyphens/>
              <w:snapToGrid w:val="0"/>
              <w:spacing w:after="160" w:line="252" w:lineRule="auto"/>
              <w:ind w:left="-77" w:right="-97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07748C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lastRenderedPageBreak/>
              <w:t>7</w:t>
            </w:r>
          </w:p>
        </w:tc>
        <w:tc>
          <w:tcPr>
            <w:tcW w:w="3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855D3" w:rsidRPr="0007748C" w:rsidRDefault="00F855D3" w:rsidP="002E758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zh-CN"/>
              </w:rPr>
            </w:pPr>
            <w:r w:rsidRPr="0007748C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Способы описания прямолинейного равномерного движения (графический способ)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855D3" w:rsidRPr="004712FC" w:rsidRDefault="00F855D3" w:rsidP="0083579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4712FC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1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855D3" w:rsidRPr="004712FC" w:rsidRDefault="0091759B" w:rsidP="004712F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4712FC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фронтальная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855D3" w:rsidRPr="0007748C" w:rsidRDefault="00F855D3" w:rsidP="0007748C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07748C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Работа </w:t>
            </w:r>
            <w:r w:rsidRPr="000774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над составлением текстовых задач «Моя задача по…кинематике РПД» и их последующее решение графическим способом (отработка алгоритма решения задач кинематики)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F855D3" w:rsidRPr="0007748C" w:rsidRDefault="00350F5A" w:rsidP="0083579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18.10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855D3" w:rsidRPr="0007748C" w:rsidRDefault="00F855D3" w:rsidP="0007748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</w:tr>
      <w:tr w:rsidR="00F855D3" w:rsidRPr="0007748C" w:rsidTr="0083579E">
        <w:tc>
          <w:tcPr>
            <w:tcW w:w="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855D3" w:rsidRPr="0007748C" w:rsidRDefault="00F855D3" w:rsidP="0007748C">
            <w:pPr>
              <w:suppressAutoHyphens/>
              <w:snapToGrid w:val="0"/>
              <w:spacing w:after="160" w:line="252" w:lineRule="auto"/>
              <w:ind w:left="-77" w:right="-97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07748C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8</w:t>
            </w:r>
          </w:p>
        </w:tc>
        <w:tc>
          <w:tcPr>
            <w:tcW w:w="3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855D3" w:rsidRPr="0007748C" w:rsidRDefault="00F855D3" w:rsidP="002E758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07748C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Измерение скорости при равномерном прямолинейном движении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855D3" w:rsidRPr="004712FC" w:rsidRDefault="00F855D3" w:rsidP="0083579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4712FC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1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855D3" w:rsidRPr="004712FC" w:rsidRDefault="0091759B" w:rsidP="004712F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4712FC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групповая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855D3" w:rsidRPr="0007748C" w:rsidRDefault="00F855D3" w:rsidP="0007748C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07748C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Практическая работа в малых группах, обсуждение и объяснение результатов, построение графической зависимости координаты от времени, скорости от времени, пути от времени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F855D3" w:rsidRPr="0007748C" w:rsidRDefault="00350F5A" w:rsidP="0083579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25.10.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855D3" w:rsidRPr="0007748C" w:rsidRDefault="00F855D3" w:rsidP="0007748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</w:tr>
      <w:tr w:rsidR="00F855D3" w:rsidRPr="0007748C" w:rsidTr="0083579E">
        <w:tc>
          <w:tcPr>
            <w:tcW w:w="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855D3" w:rsidRPr="0007748C" w:rsidRDefault="00F855D3" w:rsidP="0007748C">
            <w:pPr>
              <w:suppressAutoHyphens/>
              <w:snapToGrid w:val="0"/>
              <w:spacing w:after="160" w:line="252" w:lineRule="auto"/>
              <w:ind w:left="-77" w:right="-97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07748C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9</w:t>
            </w:r>
          </w:p>
        </w:tc>
        <w:tc>
          <w:tcPr>
            <w:tcW w:w="3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855D3" w:rsidRPr="0007748C" w:rsidRDefault="00F855D3" w:rsidP="002E758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07748C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Средняя путевая скорость и вектор средней скорости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855D3" w:rsidRPr="004712FC" w:rsidRDefault="00F855D3" w:rsidP="0083579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4712FC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1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855D3" w:rsidRPr="004712FC" w:rsidRDefault="0091759B" w:rsidP="004712F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4712FC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фронтальная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855D3" w:rsidRPr="0007748C" w:rsidRDefault="00F855D3" w:rsidP="0007748C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07748C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Работа </w:t>
            </w:r>
            <w:r w:rsidRPr="000774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над составлением текстовых задач «Моя задача на расчет средней скорости движения тела…» и их последующее решение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F855D3" w:rsidRPr="0007748C" w:rsidRDefault="00350F5A" w:rsidP="0083579E">
            <w:pPr>
              <w:suppressAutoHyphens/>
              <w:spacing w:after="0" w:line="240" w:lineRule="auto"/>
              <w:ind w:left="-103" w:right="-107" w:firstLine="1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08.11.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855D3" w:rsidRPr="0007748C" w:rsidRDefault="00F855D3" w:rsidP="0007748C">
            <w:pPr>
              <w:suppressAutoHyphens/>
              <w:spacing w:after="0" w:line="240" w:lineRule="auto"/>
              <w:ind w:left="-103" w:right="-107" w:firstLine="1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</w:tr>
      <w:tr w:rsidR="00F855D3" w:rsidRPr="0007748C" w:rsidTr="0083579E">
        <w:tc>
          <w:tcPr>
            <w:tcW w:w="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855D3" w:rsidRPr="0007748C" w:rsidRDefault="00F855D3" w:rsidP="0007748C">
            <w:pPr>
              <w:suppressAutoHyphens/>
              <w:snapToGrid w:val="0"/>
              <w:spacing w:after="160" w:line="252" w:lineRule="auto"/>
              <w:ind w:left="-77" w:right="-97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07748C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10</w:t>
            </w:r>
          </w:p>
        </w:tc>
        <w:tc>
          <w:tcPr>
            <w:tcW w:w="3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855D3" w:rsidRPr="0007748C" w:rsidRDefault="00F855D3" w:rsidP="002E758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07748C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Прямолинейное движение с ускорением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855D3" w:rsidRPr="004712FC" w:rsidRDefault="00F855D3" w:rsidP="0083579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4712FC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1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855D3" w:rsidRPr="004712FC" w:rsidRDefault="0091759B" w:rsidP="004712F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4712FC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фронтальная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855D3" w:rsidRPr="0007748C" w:rsidRDefault="00F855D3" w:rsidP="0007748C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0774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Чтение и обсуждение статьи сайта </w:t>
            </w:r>
            <w:r w:rsidRPr="0007748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www</w:t>
            </w:r>
            <w:r w:rsidRPr="000774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  <w:proofErr w:type="spellStart"/>
            <w:r w:rsidRPr="0007748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elementy</w:t>
            </w:r>
            <w:proofErr w:type="spellEnd"/>
            <w:r w:rsidRPr="000774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proofErr w:type="spellStart"/>
            <w:r w:rsidRPr="0007748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ru</w:t>
            </w:r>
            <w:proofErr w:type="spellEnd"/>
            <w:r w:rsidRPr="000774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 среднем ускорении. Изучение и анализ иллюстративного материала на примере мультфильма «Летучий корабль»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F855D3" w:rsidRPr="0007748C" w:rsidRDefault="00350F5A" w:rsidP="0083579E">
            <w:pPr>
              <w:suppressAutoHyphens/>
              <w:spacing w:after="0" w:line="240" w:lineRule="auto"/>
              <w:ind w:left="-89" w:right="-9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15.11.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855D3" w:rsidRPr="0007748C" w:rsidRDefault="00F855D3" w:rsidP="0007748C">
            <w:pPr>
              <w:suppressAutoHyphens/>
              <w:spacing w:after="0" w:line="240" w:lineRule="auto"/>
              <w:ind w:left="-89" w:right="-9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</w:tr>
      <w:tr w:rsidR="00F855D3" w:rsidRPr="0007748C" w:rsidTr="0083579E">
        <w:tc>
          <w:tcPr>
            <w:tcW w:w="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855D3" w:rsidRPr="0007748C" w:rsidRDefault="00F855D3" w:rsidP="0007748C">
            <w:pPr>
              <w:suppressAutoHyphens/>
              <w:snapToGrid w:val="0"/>
              <w:spacing w:after="160" w:line="252" w:lineRule="auto"/>
              <w:ind w:left="-77" w:right="-97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07748C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11</w:t>
            </w:r>
          </w:p>
        </w:tc>
        <w:tc>
          <w:tcPr>
            <w:tcW w:w="3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855D3" w:rsidRPr="0007748C" w:rsidRDefault="00F855D3" w:rsidP="002E758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07748C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Решение задач на расчет прямолинейного равноускоренного движения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855D3" w:rsidRPr="004712FC" w:rsidRDefault="00F855D3" w:rsidP="0083579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4712FC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1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855D3" w:rsidRPr="004712FC" w:rsidRDefault="0091759B" w:rsidP="004712F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4712FC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групповая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855D3" w:rsidRPr="0007748C" w:rsidRDefault="00F855D3" w:rsidP="0007748C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07748C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Работа в малых группах над алгоритмом решения задач «разгон», «торможение»; составление авторских задач по теме «Моя задача на расчет прямолинейного равнопеременного движения»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F855D3" w:rsidRPr="0007748C" w:rsidRDefault="00350F5A" w:rsidP="0083579E">
            <w:pPr>
              <w:suppressAutoHyphens/>
              <w:spacing w:after="0" w:line="240" w:lineRule="auto"/>
              <w:ind w:left="-8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22.11.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855D3" w:rsidRPr="0007748C" w:rsidRDefault="00F855D3" w:rsidP="0007748C">
            <w:pPr>
              <w:suppressAutoHyphens/>
              <w:spacing w:after="0" w:line="240" w:lineRule="auto"/>
              <w:ind w:left="-8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</w:tr>
      <w:tr w:rsidR="00F855D3" w:rsidRPr="0007748C" w:rsidTr="0083579E">
        <w:tc>
          <w:tcPr>
            <w:tcW w:w="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855D3" w:rsidRPr="0007748C" w:rsidRDefault="00F855D3" w:rsidP="0007748C">
            <w:pPr>
              <w:suppressAutoHyphens/>
              <w:snapToGrid w:val="0"/>
              <w:spacing w:after="160" w:line="252" w:lineRule="auto"/>
              <w:ind w:left="-77" w:right="-97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07748C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12</w:t>
            </w:r>
          </w:p>
        </w:tc>
        <w:tc>
          <w:tcPr>
            <w:tcW w:w="3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855D3" w:rsidRPr="0007748C" w:rsidRDefault="00F855D3" w:rsidP="002E7582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07748C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Изучение равноускоренного прямолинейного движения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855D3" w:rsidRPr="004712FC" w:rsidRDefault="00F855D3" w:rsidP="0083579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4712FC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1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855D3" w:rsidRPr="004712FC" w:rsidRDefault="0091759B" w:rsidP="004712F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4712FC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групповая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855D3" w:rsidRPr="0007748C" w:rsidRDefault="00F855D3" w:rsidP="0007748C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07748C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Практическая работа в малых группах, обсуждение и объяснение результатов, построение графической зависимости координаты от времени, скорости от </w:t>
            </w:r>
            <w:r w:rsidRPr="0007748C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lastRenderedPageBreak/>
              <w:t xml:space="preserve">времени, пути от времени, ускорения от времени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F855D3" w:rsidRPr="0007748C" w:rsidRDefault="00350F5A" w:rsidP="0083579E">
            <w:pPr>
              <w:suppressAutoHyphens/>
              <w:spacing w:after="0" w:line="240" w:lineRule="auto"/>
              <w:ind w:left="-8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lastRenderedPageBreak/>
              <w:t>29.11.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855D3" w:rsidRPr="0007748C" w:rsidRDefault="00F855D3" w:rsidP="0007748C">
            <w:pPr>
              <w:suppressAutoHyphens/>
              <w:spacing w:after="0" w:line="240" w:lineRule="auto"/>
              <w:ind w:left="-8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</w:tr>
      <w:tr w:rsidR="00F855D3" w:rsidRPr="0007748C" w:rsidTr="0083579E">
        <w:tc>
          <w:tcPr>
            <w:tcW w:w="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855D3" w:rsidRPr="0007748C" w:rsidRDefault="00F855D3" w:rsidP="0007748C">
            <w:pPr>
              <w:suppressAutoHyphens/>
              <w:snapToGrid w:val="0"/>
              <w:spacing w:after="160" w:line="252" w:lineRule="auto"/>
              <w:ind w:left="-77" w:right="-97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07748C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lastRenderedPageBreak/>
              <w:t>13</w:t>
            </w:r>
          </w:p>
        </w:tc>
        <w:tc>
          <w:tcPr>
            <w:tcW w:w="3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855D3" w:rsidRPr="0007748C" w:rsidRDefault="00F855D3" w:rsidP="002E7582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07748C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Свободное падение тел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855D3" w:rsidRPr="004712FC" w:rsidRDefault="00F855D3" w:rsidP="0083579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4712FC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1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855D3" w:rsidRPr="004712FC" w:rsidRDefault="0091759B" w:rsidP="004712F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4712FC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фронтальная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855D3" w:rsidRPr="0007748C" w:rsidRDefault="00F855D3" w:rsidP="0007748C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07748C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Работа </w:t>
            </w:r>
            <w:r w:rsidRPr="000774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над составлением текстовых задач «Моя задача на расчет параметров свободного падения тела…» и их последующее решение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F855D3" w:rsidRPr="0007748C" w:rsidRDefault="00350F5A" w:rsidP="0083579E">
            <w:pPr>
              <w:suppressAutoHyphens/>
              <w:spacing w:after="0" w:line="240" w:lineRule="auto"/>
              <w:ind w:left="-8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06.12.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855D3" w:rsidRPr="0007748C" w:rsidRDefault="00F855D3" w:rsidP="0007748C">
            <w:pPr>
              <w:suppressAutoHyphens/>
              <w:spacing w:after="0" w:line="240" w:lineRule="auto"/>
              <w:ind w:left="-8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</w:tr>
      <w:tr w:rsidR="00F855D3" w:rsidRPr="0007748C" w:rsidTr="0083579E">
        <w:tc>
          <w:tcPr>
            <w:tcW w:w="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F855D3" w:rsidRPr="0007748C" w:rsidRDefault="00F855D3" w:rsidP="0007748C">
            <w:pPr>
              <w:suppressAutoHyphens/>
              <w:snapToGrid w:val="0"/>
              <w:spacing w:after="160" w:line="252" w:lineRule="auto"/>
              <w:ind w:left="-77" w:right="-97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07748C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14</w:t>
            </w:r>
          </w:p>
        </w:tc>
        <w:tc>
          <w:tcPr>
            <w:tcW w:w="346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F855D3" w:rsidRPr="0007748C" w:rsidRDefault="00F855D3" w:rsidP="002E7582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07748C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Применение свободного падения для измерения реакции человека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F855D3" w:rsidRPr="004712FC" w:rsidRDefault="00F855D3" w:rsidP="0083579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4712FC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1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F855D3" w:rsidRPr="004712FC" w:rsidRDefault="0091759B" w:rsidP="004712F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4712FC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индивидуальная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F855D3" w:rsidRPr="0007748C" w:rsidRDefault="00F855D3" w:rsidP="0007748C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07748C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Выполнение учебного проекта (постановка цели, определение необходимых для вычисления измерений, подсчет результатов, оформление и обсуждение результатов)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F855D3" w:rsidRPr="0007748C" w:rsidRDefault="00350F5A" w:rsidP="0083579E">
            <w:pPr>
              <w:suppressAutoHyphens/>
              <w:spacing w:after="0" w:line="240" w:lineRule="auto"/>
              <w:ind w:left="-89" w:right="-9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13.12.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F855D3" w:rsidRPr="0007748C" w:rsidRDefault="00F855D3" w:rsidP="0007748C">
            <w:pPr>
              <w:suppressAutoHyphens/>
              <w:spacing w:after="0" w:line="240" w:lineRule="auto"/>
              <w:ind w:left="-89" w:right="-9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</w:tr>
      <w:tr w:rsidR="00F855D3" w:rsidRPr="0007748C" w:rsidTr="0083579E">
        <w:tc>
          <w:tcPr>
            <w:tcW w:w="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F855D3" w:rsidRPr="0007748C" w:rsidRDefault="00F855D3" w:rsidP="0007748C">
            <w:pPr>
              <w:suppressAutoHyphens/>
              <w:snapToGrid w:val="0"/>
              <w:spacing w:after="160" w:line="252" w:lineRule="auto"/>
              <w:ind w:left="-77" w:right="-97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346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F855D3" w:rsidRPr="0007748C" w:rsidRDefault="00FE7DAC" w:rsidP="00FE7DAC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07748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ТЕМА</w:t>
            </w:r>
            <w:r w:rsidRPr="0007748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3. </w:t>
            </w:r>
            <w:r w:rsidRPr="0007748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 xml:space="preserve">ЗАКОНЫ НЬЮТОНА. СИЛЫ В МЕХАНИКЕ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F855D3" w:rsidRPr="004712FC" w:rsidRDefault="00FE7DAC" w:rsidP="0083579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4712FC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8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F855D3" w:rsidRPr="004712FC" w:rsidRDefault="00F855D3" w:rsidP="004712F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F855D3" w:rsidRPr="0007748C" w:rsidRDefault="00F855D3" w:rsidP="0007748C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F855D3" w:rsidRPr="0007748C" w:rsidRDefault="00F855D3" w:rsidP="0083579E">
            <w:pPr>
              <w:suppressAutoHyphens/>
              <w:spacing w:after="0" w:line="240" w:lineRule="auto"/>
              <w:ind w:left="-89" w:right="-9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F855D3" w:rsidRPr="0007748C" w:rsidRDefault="00F855D3" w:rsidP="0007748C">
            <w:pPr>
              <w:suppressAutoHyphens/>
              <w:spacing w:after="0" w:line="240" w:lineRule="auto"/>
              <w:ind w:left="-89" w:right="-9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</w:tr>
      <w:tr w:rsidR="00F855D3" w:rsidRPr="0007748C" w:rsidTr="0083579E">
        <w:tc>
          <w:tcPr>
            <w:tcW w:w="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855D3" w:rsidRPr="0007748C" w:rsidRDefault="00F855D3" w:rsidP="0007748C">
            <w:pPr>
              <w:suppressAutoHyphens/>
              <w:snapToGrid w:val="0"/>
              <w:spacing w:after="160" w:line="252" w:lineRule="auto"/>
              <w:ind w:left="-77" w:right="-97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07748C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15</w:t>
            </w:r>
          </w:p>
        </w:tc>
        <w:tc>
          <w:tcPr>
            <w:tcW w:w="3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855D3" w:rsidRPr="0007748C" w:rsidRDefault="00F855D3" w:rsidP="002E7582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07748C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Классы сил. Как задать силу?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855D3" w:rsidRPr="004712FC" w:rsidRDefault="00F855D3" w:rsidP="0083579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712F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855D3" w:rsidRPr="004712FC" w:rsidRDefault="00035C3D" w:rsidP="004712F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712F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фронтальная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855D3" w:rsidRPr="0007748C" w:rsidRDefault="00F855D3" w:rsidP="0007748C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07748C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Обсуждение различных способов изменения  значений скорости и/или формы тел. Просмотр фрагментов фильма «Кунг-фу Панда» с последующим обсуждением иллюстративного материала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F855D3" w:rsidRPr="0007748C" w:rsidRDefault="00350F5A" w:rsidP="0083579E">
            <w:pPr>
              <w:suppressAutoHyphens/>
              <w:spacing w:after="0" w:line="240" w:lineRule="auto"/>
              <w:ind w:left="-8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20.12.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855D3" w:rsidRPr="0007748C" w:rsidRDefault="00F855D3" w:rsidP="0007748C">
            <w:pPr>
              <w:suppressAutoHyphens/>
              <w:spacing w:after="0" w:line="240" w:lineRule="auto"/>
              <w:ind w:left="-8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</w:tr>
      <w:tr w:rsidR="00F855D3" w:rsidRPr="0007748C" w:rsidTr="0083579E">
        <w:tc>
          <w:tcPr>
            <w:tcW w:w="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855D3" w:rsidRPr="0007748C" w:rsidRDefault="00F855D3" w:rsidP="0007748C">
            <w:pPr>
              <w:suppressAutoHyphens/>
              <w:snapToGrid w:val="0"/>
              <w:spacing w:after="160" w:line="252" w:lineRule="auto"/>
              <w:ind w:left="-77" w:right="-97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07748C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16</w:t>
            </w:r>
          </w:p>
        </w:tc>
        <w:tc>
          <w:tcPr>
            <w:tcW w:w="3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855D3" w:rsidRPr="0007748C" w:rsidRDefault="00F855D3" w:rsidP="002E7582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07748C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Измерение сил. Сложение сил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855D3" w:rsidRPr="004712FC" w:rsidRDefault="00FE7DAC" w:rsidP="0083579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4712FC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1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855D3" w:rsidRPr="004712FC" w:rsidRDefault="00035C3D" w:rsidP="004712F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4712FC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групповая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855D3" w:rsidRPr="0007748C" w:rsidRDefault="00F855D3" w:rsidP="0007748C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07748C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Работа в малых группах над алгоритмом решения графических задач; составление авторских задач по теме «Моя задача на расчет равнодействующей сил»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F855D3" w:rsidRPr="0007748C" w:rsidRDefault="00350F5A" w:rsidP="0083579E">
            <w:pPr>
              <w:suppressAutoHyphens/>
              <w:spacing w:after="0" w:line="240" w:lineRule="auto"/>
              <w:ind w:left="-8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27.12.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F855D3" w:rsidRPr="0007748C" w:rsidRDefault="00F855D3" w:rsidP="0007748C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</w:tr>
      <w:tr w:rsidR="00F855D3" w:rsidRPr="0007748C" w:rsidTr="0083579E">
        <w:tc>
          <w:tcPr>
            <w:tcW w:w="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855D3" w:rsidRPr="0007748C" w:rsidRDefault="00F855D3" w:rsidP="0007748C">
            <w:pPr>
              <w:suppressAutoHyphens/>
              <w:snapToGrid w:val="0"/>
              <w:spacing w:after="160" w:line="252" w:lineRule="auto"/>
              <w:ind w:left="-77" w:right="-97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07748C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17</w:t>
            </w:r>
          </w:p>
        </w:tc>
        <w:tc>
          <w:tcPr>
            <w:tcW w:w="3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855D3" w:rsidRPr="0007748C" w:rsidRDefault="00F855D3" w:rsidP="002E7582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07748C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Масса – </w:t>
            </w:r>
            <w:proofErr w:type="gramStart"/>
            <w:r w:rsidRPr="0007748C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мера</w:t>
            </w:r>
            <w:proofErr w:type="gramEnd"/>
            <w:r w:rsidRPr="0007748C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… Чем и как ее измерить?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855D3" w:rsidRPr="004712FC" w:rsidRDefault="00FE7DAC" w:rsidP="0083579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4712FC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1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855D3" w:rsidRPr="004712FC" w:rsidRDefault="00035C3D" w:rsidP="004712F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4712FC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групповая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855D3" w:rsidRPr="0007748C" w:rsidRDefault="00F855D3" w:rsidP="0007748C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07748C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Практическая работа в малых группах над проектом «Измерение масс тел: гигантских, обычных и очень маленьких», обсуждение и объяснение решений, построение моделей, выполнение измерений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F855D3" w:rsidRPr="0007748C" w:rsidRDefault="00350F5A" w:rsidP="0083579E">
            <w:pPr>
              <w:suppressAutoHyphens/>
              <w:spacing w:after="0" w:line="240" w:lineRule="auto"/>
              <w:ind w:left="-8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17.01.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855D3" w:rsidRPr="0007748C" w:rsidRDefault="00F855D3" w:rsidP="0007748C">
            <w:pPr>
              <w:suppressAutoHyphens/>
              <w:spacing w:after="0" w:line="240" w:lineRule="auto"/>
              <w:ind w:left="-8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</w:tr>
      <w:tr w:rsidR="00F855D3" w:rsidRPr="0007748C" w:rsidTr="0083579E">
        <w:tc>
          <w:tcPr>
            <w:tcW w:w="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855D3" w:rsidRPr="0007748C" w:rsidRDefault="00F855D3" w:rsidP="0007748C">
            <w:pPr>
              <w:suppressAutoHyphens/>
              <w:snapToGrid w:val="0"/>
              <w:spacing w:after="160" w:line="252" w:lineRule="auto"/>
              <w:ind w:left="-77" w:right="-97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07748C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18</w:t>
            </w:r>
          </w:p>
        </w:tc>
        <w:tc>
          <w:tcPr>
            <w:tcW w:w="3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855D3" w:rsidRPr="0007748C" w:rsidRDefault="00F855D3" w:rsidP="002E7582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07748C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Измерение плотности твердого тела неправильной формы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855D3" w:rsidRPr="004712FC" w:rsidRDefault="00FE7DAC" w:rsidP="0083579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4712FC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1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855D3" w:rsidRPr="004712FC" w:rsidRDefault="00035C3D" w:rsidP="004712F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4712FC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групповая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855D3" w:rsidRPr="0007748C" w:rsidRDefault="00F855D3" w:rsidP="0007748C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07748C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Практическая работа в малых группах: обсуждение и объяснение способов измерения плотности тел неправильной </w:t>
            </w:r>
            <w:r w:rsidRPr="0007748C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lastRenderedPageBreak/>
              <w:t>формы, выполнение измерений и вычислений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F855D3" w:rsidRPr="0007748C" w:rsidRDefault="00350F5A" w:rsidP="0083579E">
            <w:pPr>
              <w:suppressAutoHyphens/>
              <w:spacing w:after="0" w:line="240" w:lineRule="auto"/>
              <w:ind w:left="-103" w:right="-10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lastRenderedPageBreak/>
              <w:t>24.01.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855D3" w:rsidRPr="0007748C" w:rsidRDefault="00F855D3" w:rsidP="0007748C">
            <w:pPr>
              <w:suppressAutoHyphens/>
              <w:spacing w:after="0" w:line="240" w:lineRule="auto"/>
              <w:ind w:left="-103" w:right="-10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</w:tr>
      <w:tr w:rsidR="00F855D3" w:rsidRPr="0007748C" w:rsidTr="0083579E">
        <w:tc>
          <w:tcPr>
            <w:tcW w:w="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855D3" w:rsidRPr="0007748C" w:rsidRDefault="00F855D3" w:rsidP="0007748C">
            <w:pPr>
              <w:suppressAutoHyphens/>
              <w:snapToGrid w:val="0"/>
              <w:spacing w:after="160" w:line="252" w:lineRule="auto"/>
              <w:ind w:left="-77" w:right="-97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07748C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lastRenderedPageBreak/>
              <w:t>19</w:t>
            </w:r>
          </w:p>
        </w:tc>
        <w:tc>
          <w:tcPr>
            <w:tcW w:w="3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855D3" w:rsidRPr="0007748C" w:rsidRDefault="00F855D3" w:rsidP="002E7582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07748C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Законы Ньютона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855D3" w:rsidRPr="004712FC" w:rsidRDefault="00FE7DAC" w:rsidP="0083579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4712FC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1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855D3" w:rsidRPr="004712FC" w:rsidRDefault="00035C3D" w:rsidP="004712F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4712FC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групповая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855D3" w:rsidRPr="0007748C" w:rsidRDefault="00F855D3" w:rsidP="0007748C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07748C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Обсуждение </w:t>
            </w:r>
            <w:r w:rsidRPr="000774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докладов и презентаций учащихся на тему «Систему мира можно открыть только один раз!».</w:t>
            </w:r>
            <w:r w:rsidRPr="0007748C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 Работа </w:t>
            </w:r>
            <w:r w:rsidRPr="000774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малых группах: «Особенности законов Ньютона»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F855D3" w:rsidRPr="0007748C" w:rsidRDefault="00350F5A" w:rsidP="0083579E">
            <w:pPr>
              <w:suppressAutoHyphens/>
              <w:spacing w:after="0" w:line="240" w:lineRule="auto"/>
              <w:ind w:left="-103" w:right="-10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31.01.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855D3" w:rsidRPr="0007748C" w:rsidRDefault="00F855D3" w:rsidP="0007748C">
            <w:pPr>
              <w:suppressAutoHyphens/>
              <w:spacing w:after="0" w:line="240" w:lineRule="auto"/>
              <w:ind w:left="-103" w:right="-10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</w:tr>
      <w:tr w:rsidR="00F855D3" w:rsidRPr="0007748C" w:rsidTr="0083579E">
        <w:tc>
          <w:tcPr>
            <w:tcW w:w="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855D3" w:rsidRPr="0007748C" w:rsidRDefault="00F855D3" w:rsidP="0007748C">
            <w:pPr>
              <w:suppressAutoHyphens/>
              <w:snapToGrid w:val="0"/>
              <w:spacing w:after="160" w:line="252" w:lineRule="auto"/>
              <w:ind w:left="-77" w:right="-162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07748C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20</w:t>
            </w:r>
          </w:p>
        </w:tc>
        <w:tc>
          <w:tcPr>
            <w:tcW w:w="3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855D3" w:rsidRPr="0007748C" w:rsidRDefault="00F855D3" w:rsidP="002E7582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07748C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Сила тяжести и ее «сестра». Как была рассчитана гравитационная постоянная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855D3" w:rsidRPr="004712FC" w:rsidRDefault="00FE7DAC" w:rsidP="0083579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4712FC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1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855D3" w:rsidRPr="004712FC" w:rsidRDefault="00035C3D" w:rsidP="004712F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4712FC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групповая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855D3" w:rsidRPr="0007748C" w:rsidRDefault="00F855D3" w:rsidP="0007748C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07748C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Чтение и обсуждение статьи сайта </w:t>
            </w:r>
            <w:r w:rsidRPr="0007748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www</w:t>
            </w:r>
            <w:r w:rsidRPr="000774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proofErr w:type="spellStart"/>
            <w:r w:rsidRPr="0007748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elementy</w:t>
            </w:r>
            <w:proofErr w:type="spellEnd"/>
            <w:r w:rsidRPr="000774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proofErr w:type="spellStart"/>
            <w:r w:rsidRPr="0007748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ru</w:t>
            </w:r>
            <w:proofErr w:type="spellEnd"/>
            <w:r w:rsidRPr="0007748C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 Работа в малых группах над реконструкцией опыта Г. Кавендиша (выполнение масштабированной модели опыта)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F855D3" w:rsidRPr="0007748C" w:rsidRDefault="00350F5A" w:rsidP="0083579E">
            <w:pPr>
              <w:suppressAutoHyphens/>
              <w:spacing w:after="0" w:line="240" w:lineRule="auto"/>
              <w:ind w:left="-103" w:right="-10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07.02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855D3" w:rsidRPr="0007748C" w:rsidRDefault="00F855D3" w:rsidP="0007748C">
            <w:pPr>
              <w:suppressAutoHyphens/>
              <w:spacing w:after="0" w:line="240" w:lineRule="auto"/>
              <w:ind w:left="-103" w:right="-10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</w:tr>
      <w:tr w:rsidR="00F855D3" w:rsidRPr="0007748C" w:rsidTr="0083579E">
        <w:tc>
          <w:tcPr>
            <w:tcW w:w="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855D3" w:rsidRPr="0007748C" w:rsidRDefault="00F855D3" w:rsidP="0007748C">
            <w:pPr>
              <w:suppressAutoHyphens/>
              <w:snapToGrid w:val="0"/>
              <w:spacing w:after="160" w:line="252" w:lineRule="auto"/>
              <w:ind w:left="-77" w:right="-162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07748C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21</w:t>
            </w:r>
          </w:p>
        </w:tc>
        <w:tc>
          <w:tcPr>
            <w:tcW w:w="3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855D3" w:rsidRPr="0007748C" w:rsidRDefault="00F855D3" w:rsidP="002E7582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07748C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Загадка веса тела. Невесомость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855D3" w:rsidRPr="004712FC" w:rsidRDefault="00FE7DAC" w:rsidP="0083579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4712FC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1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855D3" w:rsidRPr="004712FC" w:rsidRDefault="00035C3D" w:rsidP="004712F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4712FC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групповая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855D3" w:rsidRPr="0007748C" w:rsidRDefault="00F855D3" w:rsidP="0007748C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07748C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Работа </w:t>
            </w:r>
            <w:proofErr w:type="gramStart"/>
            <w:r w:rsidRPr="0007748C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в малых группах над составлением алгоритма решения задач на расчет веса при движении тела с ускорением</w:t>
            </w:r>
            <w:proofErr w:type="gramEnd"/>
            <w:r w:rsidRPr="0007748C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. Составление своей задачи на расчет веса тела, обсуждение и объяснение решений, построение моделей, выполнение рисунков к задачам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F855D3" w:rsidRPr="0007748C" w:rsidRDefault="00350F5A" w:rsidP="0083579E">
            <w:pPr>
              <w:suppressAutoHyphens/>
              <w:spacing w:after="0" w:line="240" w:lineRule="auto"/>
              <w:ind w:left="-103" w:right="-10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14.02.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855D3" w:rsidRPr="0007748C" w:rsidRDefault="00F855D3" w:rsidP="0007748C">
            <w:pPr>
              <w:suppressAutoHyphens/>
              <w:spacing w:after="0" w:line="240" w:lineRule="auto"/>
              <w:ind w:left="-103" w:right="-10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</w:tr>
      <w:tr w:rsidR="00F855D3" w:rsidRPr="0007748C" w:rsidTr="0083579E">
        <w:tc>
          <w:tcPr>
            <w:tcW w:w="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F855D3" w:rsidRPr="0007748C" w:rsidRDefault="00F855D3" w:rsidP="0007748C">
            <w:pPr>
              <w:suppressAutoHyphens/>
              <w:snapToGrid w:val="0"/>
              <w:spacing w:after="160" w:line="252" w:lineRule="auto"/>
              <w:ind w:left="-77" w:right="-162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07748C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22</w:t>
            </w:r>
          </w:p>
        </w:tc>
        <w:tc>
          <w:tcPr>
            <w:tcW w:w="346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F855D3" w:rsidRPr="0007748C" w:rsidRDefault="00F855D3" w:rsidP="002E7582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07748C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Измерение силы трения с помощью динамометра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F855D3" w:rsidRPr="004712FC" w:rsidRDefault="00FE7DAC" w:rsidP="0083579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4712FC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1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F855D3" w:rsidRPr="004712FC" w:rsidRDefault="00035C3D" w:rsidP="004712F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4712FC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групповая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F855D3" w:rsidRPr="0007748C" w:rsidRDefault="00F855D3" w:rsidP="0007748C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07748C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Практическая работа в малых группах над проектом «Измерение силы трения», обсуждение и объяснение решений, построение моделей, выполнение измерений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F855D3" w:rsidRPr="0007748C" w:rsidRDefault="00350F5A" w:rsidP="0083579E">
            <w:pPr>
              <w:suppressAutoHyphens/>
              <w:spacing w:after="0" w:line="240" w:lineRule="auto"/>
              <w:ind w:left="-103" w:right="-10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21.02.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F855D3" w:rsidRPr="0007748C" w:rsidRDefault="00F855D3" w:rsidP="0007748C">
            <w:pPr>
              <w:suppressAutoHyphens/>
              <w:spacing w:after="0" w:line="240" w:lineRule="auto"/>
              <w:ind w:left="-103" w:right="-10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</w:tr>
      <w:tr w:rsidR="00FE7DAC" w:rsidRPr="0007748C" w:rsidTr="0083579E">
        <w:tc>
          <w:tcPr>
            <w:tcW w:w="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E7DAC" w:rsidRPr="0007748C" w:rsidRDefault="00FE7DAC" w:rsidP="0007748C">
            <w:pPr>
              <w:suppressAutoHyphens/>
              <w:snapToGrid w:val="0"/>
              <w:spacing w:after="160" w:line="252" w:lineRule="auto"/>
              <w:ind w:left="-77" w:right="-162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3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E7DAC" w:rsidRPr="0007748C" w:rsidRDefault="00FE7DAC" w:rsidP="002E7582">
            <w:pPr>
              <w:suppressAutoHyphens/>
              <w:spacing w:before="225" w:after="225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7748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ТЕМА 4.</w:t>
            </w:r>
            <w:r w:rsidRPr="0007748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 </w:t>
            </w:r>
            <w:r w:rsidRPr="0007748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МЕХАНИЧЕСКАЯ РАБОТА. ЭНЕРГИЯ. ЗАКОН СХРАНЕНИЯ МЕХАНИЧЕСКОЙ ЭНЕРГИИ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E7DAC" w:rsidRPr="004712FC" w:rsidRDefault="00FE7DAC" w:rsidP="0083579E">
            <w:pPr>
              <w:suppressAutoHyphens/>
              <w:spacing w:before="225" w:after="225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712F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E7DAC" w:rsidRPr="004712FC" w:rsidRDefault="00FE7DAC" w:rsidP="004712FC">
            <w:pPr>
              <w:suppressAutoHyphens/>
              <w:spacing w:before="225" w:after="225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E7DAC" w:rsidRPr="0007748C" w:rsidRDefault="00FE7DAC" w:rsidP="0007748C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FE7DAC" w:rsidRPr="0007748C" w:rsidRDefault="00FE7DAC" w:rsidP="0083579E">
            <w:pPr>
              <w:suppressAutoHyphens/>
              <w:spacing w:after="0" w:line="240" w:lineRule="auto"/>
              <w:ind w:left="-103" w:right="-10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E7DAC" w:rsidRPr="0007748C" w:rsidRDefault="00FE7DAC" w:rsidP="0007748C">
            <w:pPr>
              <w:suppressAutoHyphens/>
              <w:spacing w:after="0" w:line="240" w:lineRule="auto"/>
              <w:ind w:left="-103" w:right="-10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</w:tr>
      <w:tr w:rsidR="00F855D3" w:rsidRPr="0007748C" w:rsidTr="0083579E">
        <w:tc>
          <w:tcPr>
            <w:tcW w:w="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855D3" w:rsidRPr="0007748C" w:rsidRDefault="00F855D3" w:rsidP="0007748C">
            <w:pPr>
              <w:suppressAutoHyphens/>
              <w:snapToGrid w:val="0"/>
              <w:spacing w:after="160" w:line="252" w:lineRule="auto"/>
              <w:ind w:left="-77" w:right="-162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07748C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23</w:t>
            </w:r>
          </w:p>
        </w:tc>
        <w:tc>
          <w:tcPr>
            <w:tcW w:w="3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55D3" w:rsidRPr="0007748C" w:rsidRDefault="00F855D3" w:rsidP="002E7582">
            <w:pPr>
              <w:suppressAutoHyphens/>
              <w:spacing w:before="225"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74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Как поработать против силы?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855D3" w:rsidRPr="004712FC" w:rsidRDefault="00FE7DAC" w:rsidP="0083579E">
            <w:pPr>
              <w:suppressAutoHyphens/>
              <w:spacing w:before="225" w:after="225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712F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855D3" w:rsidRPr="004712FC" w:rsidRDefault="00035C3D" w:rsidP="004712FC">
            <w:pPr>
              <w:suppressAutoHyphens/>
              <w:spacing w:before="225" w:after="225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712F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фронтальная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855D3" w:rsidRPr="0007748C" w:rsidRDefault="00F855D3" w:rsidP="0007748C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0774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Чтение и обсуждение статьи сайта </w:t>
            </w:r>
            <w:r w:rsidRPr="0007748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www</w:t>
            </w:r>
            <w:r w:rsidRPr="000774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proofErr w:type="spellStart"/>
            <w:r w:rsidRPr="0007748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elementy</w:t>
            </w:r>
            <w:proofErr w:type="spellEnd"/>
            <w:r w:rsidRPr="000774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proofErr w:type="spellStart"/>
            <w:r w:rsidRPr="0007748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ru</w:t>
            </w:r>
            <w:proofErr w:type="spellEnd"/>
            <w:r w:rsidRPr="000774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Изучение и анализ </w:t>
            </w:r>
            <w:r w:rsidRPr="000774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иллюстративного материала «Вопреки </w:t>
            </w:r>
            <w:proofErr w:type="spellStart"/>
            <w:r w:rsidRPr="000774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И.А.Крылову</w:t>
            </w:r>
            <w:proofErr w:type="spellEnd"/>
            <w:r w:rsidRPr="000774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: задача о лебеде, раке и щуке» по книге </w:t>
            </w:r>
            <w:proofErr w:type="spellStart"/>
            <w:r w:rsidRPr="000774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Я.И.Пекрельмана</w:t>
            </w:r>
            <w:proofErr w:type="spell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F855D3" w:rsidRPr="0007748C" w:rsidRDefault="00350F5A" w:rsidP="0083579E">
            <w:pPr>
              <w:suppressAutoHyphens/>
              <w:spacing w:after="0" w:line="240" w:lineRule="auto"/>
              <w:ind w:left="-103" w:right="-10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lastRenderedPageBreak/>
              <w:t>28.02.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855D3" w:rsidRPr="0007748C" w:rsidRDefault="00F855D3" w:rsidP="0007748C">
            <w:pPr>
              <w:suppressAutoHyphens/>
              <w:spacing w:after="0" w:line="240" w:lineRule="auto"/>
              <w:ind w:left="-103" w:right="-10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</w:tr>
      <w:tr w:rsidR="00F855D3" w:rsidRPr="0007748C" w:rsidTr="0083579E">
        <w:tc>
          <w:tcPr>
            <w:tcW w:w="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855D3" w:rsidRPr="0007748C" w:rsidRDefault="00F855D3" w:rsidP="0007748C">
            <w:pPr>
              <w:suppressAutoHyphens/>
              <w:snapToGrid w:val="0"/>
              <w:spacing w:after="160" w:line="252" w:lineRule="auto"/>
              <w:ind w:left="-77" w:right="-162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07748C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lastRenderedPageBreak/>
              <w:t>24</w:t>
            </w:r>
          </w:p>
        </w:tc>
        <w:tc>
          <w:tcPr>
            <w:tcW w:w="3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855D3" w:rsidRPr="0007748C" w:rsidRDefault="00F855D3" w:rsidP="002E7582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07748C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Закон сохранения и изменения механической энергии системы тел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855D3" w:rsidRPr="004712FC" w:rsidRDefault="00FE7DAC" w:rsidP="0083579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4712FC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1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855D3" w:rsidRPr="004712FC" w:rsidRDefault="00035C3D" w:rsidP="004712F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4712FC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групповая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855D3" w:rsidRPr="0007748C" w:rsidRDefault="00F855D3" w:rsidP="0007748C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07748C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Работа в малых группах над составлением  задач по теме «Моя задача на применение закона сохранения энергии», обсуждение и объяснение решений, построение моделей, выполнение рисунков к задачам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F855D3" w:rsidRPr="0007748C" w:rsidRDefault="00350F5A" w:rsidP="0083579E">
            <w:pPr>
              <w:suppressAutoHyphens/>
              <w:spacing w:after="0" w:line="240" w:lineRule="auto"/>
              <w:ind w:left="-103" w:right="-10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07.03.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855D3" w:rsidRPr="0007748C" w:rsidRDefault="00F855D3" w:rsidP="0007748C">
            <w:pPr>
              <w:suppressAutoHyphens/>
              <w:spacing w:after="0" w:line="240" w:lineRule="auto"/>
              <w:ind w:left="-103" w:right="-10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</w:tr>
      <w:tr w:rsidR="00F855D3" w:rsidRPr="0007748C" w:rsidTr="0083579E">
        <w:tc>
          <w:tcPr>
            <w:tcW w:w="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855D3" w:rsidRPr="0007748C" w:rsidRDefault="00F855D3" w:rsidP="0007748C">
            <w:pPr>
              <w:suppressAutoHyphens/>
              <w:snapToGrid w:val="0"/>
              <w:spacing w:after="160" w:line="252" w:lineRule="auto"/>
              <w:ind w:left="-77" w:right="-162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07748C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25</w:t>
            </w:r>
          </w:p>
        </w:tc>
        <w:tc>
          <w:tcPr>
            <w:tcW w:w="3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855D3" w:rsidRPr="0007748C" w:rsidRDefault="00F855D3" w:rsidP="002E7582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07748C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Определение КПД системы блоков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855D3" w:rsidRPr="004712FC" w:rsidRDefault="00FE7DAC" w:rsidP="0083579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4712FC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1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855D3" w:rsidRPr="004712FC" w:rsidRDefault="00035C3D" w:rsidP="004712F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4712FC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групповая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855D3" w:rsidRPr="0007748C" w:rsidRDefault="00F855D3" w:rsidP="0007748C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07748C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Практическая работа в малых группах над учебным </w:t>
            </w:r>
            <w:proofErr w:type="gramStart"/>
            <w:r w:rsidRPr="0007748C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проектом</w:t>
            </w:r>
            <w:proofErr w:type="gramEnd"/>
            <w:r w:rsidRPr="0007748C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 «Каков выигрыш в силе от системы блоков?», обсуждение и объяснение решений, построение моделей, выполнение измерений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F855D3" w:rsidRPr="0007748C" w:rsidRDefault="00350F5A" w:rsidP="0083579E">
            <w:pPr>
              <w:suppressAutoHyphens/>
              <w:spacing w:after="0" w:line="240" w:lineRule="auto"/>
              <w:ind w:left="-103" w:right="-10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14.03.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855D3" w:rsidRPr="0007748C" w:rsidRDefault="00F855D3" w:rsidP="0007748C">
            <w:pPr>
              <w:suppressAutoHyphens/>
              <w:spacing w:after="0" w:line="240" w:lineRule="auto"/>
              <w:ind w:left="-103" w:right="-10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</w:tr>
      <w:tr w:rsidR="00F855D3" w:rsidRPr="0007748C" w:rsidTr="0083579E">
        <w:tc>
          <w:tcPr>
            <w:tcW w:w="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F855D3" w:rsidRPr="0007748C" w:rsidRDefault="00F855D3" w:rsidP="0007748C">
            <w:pPr>
              <w:suppressAutoHyphens/>
              <w:snapToGrid w:val="0"/>
              <w:spacing w:after="160" w:line="252" w:lineRule="auto"/>
              <w:ind w:left="-77" w:right="-162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07748C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26</w:t>
            </w:r>
          </w:p>
        </w:tc>
        <w:tc>
          <w:tcPr>
            <w:tcW w:w="3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855D3" w:rsidRPr="0007748C" w:rsidRDefault="00F855D3" w:rsidP="002E7582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07748C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Достойные последователи Архимеда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855D3" w:rsidRPr="004712FC" w:rsidRDefault="00FE7DAC" w:rsidP="0083579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4712FC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1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855D3" w:rsidRPr="004712FC" w:rsidRDefault="00035C3D" w:rsidP="004712F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4712FC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индивидуальная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F855D3" w:rsidRPr="0007748C" w:rsidRDefault="00F855D3" w:rsidP="0007748C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07748C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Обсуждение докладов и презентаций учащихся на тему: «Применение простых механизмов в технологиях строительства. Исследование конструкции велосипеда».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F855D3" w:rsidRPr="0007748C" w:rsidRDefault="00350F5A" w:rsidP="0083579E">
            <w:pPr>
              <w:suppressAutoHyphens/>
              <w:spacing w:after="0" w:line="240" w:lineRule="auto"/>
              <w:ind w:left="-103" w:right="-10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21.03.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F855D3" w:rsidRPr="0007748C" w:rsidRDefault="00F855D3" w:rsidP="0007748C">
            <w:pPr>
              <w:suppressAutoHyphens/>
              <w:spacing w:after="0" w:line="240" w:lineRule="auto"/>
              <w:ind w:left="-103" w:right="-10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</w:tr>
      <w:tr w:rsidR="00FE7DAC" w:rsidRPr="0007748C" w:rsidTr="0083579E">
        <w:tc>
          <w:tcPr>
            <w:tcW w:w="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FE7DAC" w:rsidRPr="0007748C" w:rsidRDefault="00FE7DAC" w:rsidP="0007748C">
            <w:pPr>
              <w:suppressAutoHyphens/>
              <w:snapToGrid w:val="0"/>
              <w:spacing w:after="160" w:line="252" w:lineRule="auto"/>
              <w:ind w:left="-77" w:right="-162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346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:rsidR="00FE7DAC" w:rsidRPr="0007748C" w:rsidRDefault="00FE7DAC" w:rsidP="00FE7DAC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7748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ТЕМА 5.</w:t>
            </w:r>
            <w:r w:rsidRPr="0007748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 </w:t>
            </w:r>
            <w:r w:rsidRPr="0007748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 xml:space="preserve">СТАТИКА. ДАВЛЕНИЕ ЖИДКОСТЕЙ И ГАЗОВ </w:t>
            </w:r>
          </w:p>
        </w:tc>
        <w:tc>
          <w:tcPr>
            <w:tcW w:w="113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:rsidR="00FE7DAC" w:rsidRPr="004712FC" w:rsidRDefault="00FE7DAC" w:rsidP="0083579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712F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283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:rsidR="00FE7DAC" w:rsidRPr="004712FC" w:rsidRDefault="00FE7DAC" w:rsidP="004712F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820" w:type="dxa"/>
            <w:tcBorders>
              <w:top w:val="single" w:sz="1" w:space="0" w:color="000000"/>
              <w:left w:val="single" w:sz="4" w:space="0" w:color="auto"/>
              <w:bottom w:val="single" w:sz="1" w:space="0" w:color="000000"/>
            </w:tcBorders>
            <w:shd w:val="clear" w:color="auto" w:fill="auto"/>
            <w:vAlign w:val="center"/>
          </w:tcPr>
          <w:p w:rsidR="00FE7DAC" w:rsidRPr="0007748C" w:rsidRDefault="00FE7DAC" w:rsidP="0007748C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FE7DAC" w:rsidRPr="0007748C" w:rsidRDefault="00FE7DAC" w:rsidP="0083579E">
            <w:pPr>
              <w:suppressAutoHyphens/>
              <w:spacing w:after="0" w:line="240" w:lineRule="auto"/>
              <w:ind w:left="-103" w:right="-10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E7DAC" w:rsidRPr="0007748C" w:rsidRDefault="00FE7DAC" w:rsidP="0007748C">
            <w:pPr>
              <w:suppressAutoHyphens/>
              <w:spacing w:after="0" w:line="240" w:lineRule="auto"/>
              <w:ind w:left="-103" w:right="-10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</w:tr>
      <w:tr w:rsidR="00F855D3" w:rsidRPr="0007748C" w:rsidTr="0083579E">
        <w:tc>
          <w:tcPr>
            <w:tcW w:w="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F855D3" w:rsidRPr="0007748C" w:rsidRDefault="00F855D3" w:rsidP="0007748C">
            <w:pPr>
              <w:suppressAutoHyphens/>
              <w:snapToGrid w:val="0"/>
              <w:spacing w:after="160" w:line="252" w:lineRule="auto"/>
              <w:ind w:left="-77" w:right="-162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07748C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27</w:t>
            </w:r>
          </w:p>
        </w:tc>
        <w:tc>
          <w:tcPr>
            <w:tcW w:w="346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:rsidR="00F855D3" w:rsidRPr="0007748C" w:rsidRDefault="00F855D3" w:rsidP="002E7582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07748C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Нахождение центра тяжести плоского тела</w:t>
            </w:r>
          </w:p>
        </w:tc>
        <w:tc>
          <w:tcPr>
            <w:tcW w:w="113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:rsidR="00F855D3" w:rsidRPr="004712FC" w:rsidRDefault="00FE7DAC" w:rsidP="0083579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712F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83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:rsidR="00F855D3" w:rsidRPr="004712FC" w:rsidRDefault="00035C3D" w:rsidP="004712F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712F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групповая</w:t>
            </w:r>
          </w:p>
        </w:tc>
        <w:tc>
          <w:tcPr>
            <w:tcW w:w="4820" w:type="dxa"/>
            <w:tcBorders>
              <w:top w:val="single" w:sz="1" w:space="0" w:color="000000"/>
              <w:left w:val="single" w:sz="4" w:space="0" w:color="auto"/>
              <w:bottom w:val="single" w:sz="1" w:space="0" w:color="000000"/>
            </w:tcBorders>
            <w:shd w:val="clear" w:color="auto" w:fill="auto"/>
            <w:vAlign w:val="center"/>
          </w:tcPr>
          <w:p w:rsidR="00F855D3" w:rsidRPr="0007748C" w:rsidRDefault="00F855D3" w:rsidP="0007748C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07748C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Практическая работа в малых группах над учебным проектом «Как найти центр масс плоской фигуры?», обсуждение и объяснение решений, построение моделей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F855D3" w:rsidRPr="0007748C" w:rsidRDefault="00350F5A" w:rsidP="0083579E">
            <w:pPr>
              <w:suppressAutoHyphens/>
              <w:spacing w:after="0" w:line="240" w:lineRule="auto"/>
              <w:ind w:left="-103" w:right="-10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11.04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855D3" w:rsidRPr="0007748C" w:rsidRDefault="00F855D3" w:rsidP="0007748C">
            <w:pPr>
              <w:suppressAutoHyphens/>
              <w:spacing w:after="0" w:line="240" w:lineRule="auto"/>
              <w:ind w:left="-103" w:right="-10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</w:tr>
      <w:tr w:rsidR="00F855D3" w:rsidRPr="0007748C" w:rsidTr="0083579E">
        <w:tc>
          <w:tcPr>
            <w:tcW w:w="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855D3" w:rsidRPr="0007748C" w:rsidRDefault="00F855D3" w:rsidP="0007748C">
            <w:pPr>
              <w:suppressAutoHyphens/>
              <w:snapToGrid w:val="0"/>
              <w:spacing w:after="160" w:line="252" w:lineRule="auto"/>
              <w:ind w:left="-77" w:right="-162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07748C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28</w:t>
            </w:r>
          </w:p>
        </w:tc>
        <w:tc>
          <w:tcPr>
            <w:tcW w:w="3465" w:type="dxa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:rsidR="00F855D3" w:rsidRPr="0007748C" w:rsidRDefault="00F855D3" w:rsidP="002E7582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07748C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Давление твердых тел</w:t>
            </w:r>
          </w:p>
        </w:tc>
        <w:tc>
          <w:tcPr>
            <w:tcW w:w="113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:rsidR="00F855D3" w:rsidRPr="004712FC" w:rsidRDefault="00FE7DAC" w:rsidP="0083579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4712FC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1</w:t>
            </w:r>
          </w:p>
        </w:tc>
        <w:tc>
          <w:tcPr>
            <w:tcW w:w="2835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:rsidR="00F855D3" w:rsidRPr="004712FC" w:rsidRDefault="00035C3D" w:rsidP="004712F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4712FC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индивидуальная</w:t>
            </w:r>
          </w:p>
        </w:tc>
        <w:tc>
          <w:tcPr>
            <w:tcW w:w="482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F855D3" w:rsidRPr="0007748C" w:rsidRDefault="00F855D3" w:rsidP="0007748C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07748C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Обсуждение различных способов уменьшения и увеличения давления и применения их в быту, технике, медицине; обсуждение результатов ДЛР «Давление, оказываемое человеком на поверхность пола»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F855D3" w:rsidRPr="0007748C" w:rsidRDefault="00350F5A" w:rsidP="0083579E">
            <w:pPr>
              <w:suppressAutoHyphens/>
              <w:spacing w:after="0" w:line="240" w:lineRule="auto"/>
              <w:ind w:left="-103" w:right="-10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18.04.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855D3" w:rsidRPr="0007748C" w:rsidRDefault="00F855D3" w:rsidP="0007748C">
            <w:pPr>
              <w:suppressAutoHyphens/>
              <w:spacing w:after="0" w:line="240" w:lineRule="auto"/>
              <w:ind w:left="-103" w:right="-10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</w:tr>
      <w:tr w:rsidR="00F855D3" w:rsidRPr="0007748C" w:rsidTr="0083579E">
        <w:tc>
          <w:tcPr>
            <w:tcW w:w="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855D3" w:rsidRPr="0007748C" w:rsidRDefault="00F855D3" w:rsidP="0007748C">
            <w:pPr>
              <w:suppressAutoHyphens/>
              <w:snapToGrid w:val="0"/>
              <w:spacing w:after="160" w:line="252" w:lineRule="auto"/>
              <w:ind w:left="-77" w:right="-162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07748C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29</w:t>
            </w:r>
          </w:p>
        </w:tc>
        <w:tc>
          <w:tcPr>
            <w:tcW w:w="3465" w:type="dxa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:rsidR="00F855D3" w:rsidRPr="0007748C" w:rsidRDefault="00F855D3" w:rsidP="002E7582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07748C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Опыты Торричелли</w:t>
            </w:r>
          </w:p>
        </w:tc>
        <w:tc>
          <w:tcPr>
            <w:tcW w:w="113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:rsidR="00F855D3" w:rsidRPr="004712FC" w:rsidRDefault="00FE7DAC" w:rsidP="0083579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4712FC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1</w:t>
            </w:r>
          </w:p>
        </w:tc>
        <w:tc>
          <w:tcPr>
            <w:tcW w:w="2835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:rsidR="00F855D3" w:rsidRPr="004712FC" w:rsidRDefault="00F855D3" w:rsidP="004712F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482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F855D3" w:rsidRPr="0007748C" w:rsidRDefault="00F855D3" w:rsidP="0007748C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07748C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Обсуждение </w:t>
            </w:r>
            <w:r w:rsidRPr="000774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докладов и презентаций </w:t>
            </w:r>
            <w:r w:rsidRPr="000774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учащихся на тему «Торричеллиева пустота».</w:t>
            </w:r>
            <w:r w:rsidRPr="0007748C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 Объяснение принципа действия барометров, манометра, других приборов и устройств, работающих на основе закона Паскаля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F855D3" w:rsidRPr="0007748C" w:rsidRDefault="00F855D3" w:rsidP="0083579E">
            <w:pPr>
              <w:suppressAutoHyphens/>
              <w:spacing w:after="0" w:line="240" w:lineRule="auto"/>
              <w:ind w:left="-103" w:right="-10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855D3" w:rsidRPr="0007748C" w:rsidRDefault="00F855D3" w:rsidP="0007748C">
            <w:pPr>
              <w:suppressAutoHyphens/>
              <w:spacing w:after="0" w:line="240" w:lineRule="auto"/>
              <w:ind w:left="-103" w:right="-10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</w:tr>
      <w:tr w:rsidR="00F855D3" w:rsidRPr="0007748C" w:rsidTr="0083579E">
        <w:tc>
          <w:tcPr>
            <w:tcW w:w="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855D3" w:rsidRPr="0007748C" w:rsidRDefault="00F855D3" w:rsidP="0007748C">
            <w:pPr>
              <w:suppressAutoHyphens/>
              <w:snapToGrid w:val="0"/>
              <w:spacing w:after="160" w:line="252" w:lineRule="auto"/>
              <w:ind w:left="-77" w:right="-162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07748C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lastRenderedPageBreak/>
              <w:t>30</w:t>
            </w:r>
          </w:p>
        </w:tc>
        <w:tc>
          <w:tcPr>
            <w:tcW w:w="3465" w:type="dxa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:rsidR="00F855D3" w:rsidRPr="0007748C" w:rsidRDefault="00F855D3" w:rsidP="002E7582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07748C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Как устроены фонтаны?</w:t>
            </w:r>
          </w:p>
        </w:tc>
        <w:tc>
          <w:tcPr>
            <w:tcW w:w="113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:rsidR="00F855D3" w:rsidRPr="004712FC" w:rsidRDefault="00FE7DAC" w:rsidP="0083579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4712FC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1</w:t>
            </w:r>
          </w:p>
        </w:tc>
        <w:tc>
          <w:tcPr>
            <w:tcW w:w="2835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:rsidR="00F855D3" w:rsidRPr="004712FC" w:rsidRDefault="00035C3D" w:rsidP="004712F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4712FC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индивидуальная</w:t>
            </w:r>
          </w:p>
        </w:tc>
        <w:tc>
          <w:tcPr>
            <w:tcW w:w="482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F855D3" w:rsidRPr="0007748C" w:rsidRDefault="00F855D3" w:rsidP="0007748C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07748C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Заочная экскурсия по паркам Петергофа (презентации и сообщения учащихся)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F855D3" w:rsidRPr="0007748C" w:rsidRDefault="00350F5A" w:rsidP="0083579E">
            <w:pPr>
              <w:suppressAutoHyphens/>
              <w:spacing w:after="0" w:line="240" w:lineRule="auto"/>
              <w:ind w:left="-103" w:right="-10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25.04.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855D3" w:rsidRPr="0007748C" w:rsidRDefault="00F855D3" w:rsidP="0007748C">
            <w:pPr>
              <w:suppressAutoHyphens/>
              <w:spacing w:after="0" w:line="240" w:lineRule="auto"/>
              <w:ind w:left="-103" w:right="-10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</w:tr>
      <w:tr w:rsidR="00F855D3" w:rsidRPr="0007748C" w:rsidTr="0083579E">
        <w:tc>
          <w:tcPr>
            <w:tcW w:w="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855D3" w:rsidRPr="0007748C" w:rsidRDefault="00F855D3" w:rsidP="0007748C">
            <w:pPr>
              <w:suppressAutoHyphens/>
              <w:snapToGrid w:val="0"/>
              <w:spacing w:after="160" w:line="252" w:lineRule="auto"/>
              <w:ind w:left="-77" w:right="-97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07748C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31</w:t>
            </w:r>
          </w:p>
        </w:tc>
        <w:tc>
          <w:tcPr>
            <w:tcW w:w="3465" w:type="dxa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:rsidR="00F855D3" w:rsidRPr="0007748C" w:rsidRDefault="00F855D3" w:rsidP="002E7582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07748C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Сообщающиеся сосуды</w:t>
            </w:r>
          </w:p>
        </w:tc>
        <w:tc>
          <w:tcPr>
            <w:tcW w:w="113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:rsidR="00F855D3" w:rsidRPr="004712FC" w:rsidRDefault="00FE7DAC" w:rsidP="0083579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4712FC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1</w:t>
            </w:r>
          </w:p>
        </w:tc>
        <w:tc>
          <w:tcPr>
            <w:tcW w:w="2835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:rsidR="00F855D3" w:rsidRPr="004712FC" w:rsidRDefault="004712FC" w:rsidP="004712F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4712FC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индивидуальная</w:t>
            </w:r>
          </w:p>
        </w:tc>
        <w:tc>
          <w:tcPr>
            <w:tcW w:w="482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F855D3" w:rsidRPr="0007748C" w:rsidRDefault="00F855D3" w:rsidP="0007748C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07748C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Работа </w:t>
            </w:r>
            <w:r w:rsidRPr="000774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над составлением текстовых задач «моя задача о сообщающихся сосудах», их последующее обсуждение и решение 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F855D3" w:rsidRPr="0007748C" w:rsidRDefault="00350F5A" w:rsidP="0083579E">
            <w:pPr>
              <w:suppressAutoHyphens/>
              <w:spacing w:after="0" w:line="240" w:lineRule="auto"/>
              <w:ind w:left="-117" w:right="-10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02.05.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855D3" w:rsidRPr="0007748C" w:rsidRDefault="00F855D3" w:rsidP="0007748C">
            <w:pPr>
              <w:suppressAutoHyphens/>
              <w:spacing w:after="0" w:line="240" w:lineRule="auto"/>
              <w:ind w:left="-117" w:right="-10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</w:tr>
      <w:tr w:rsidR="00F855D3" w:rsidRPr="0007748C" w:rsidTr="0083579E">
        <w:tc>
          <w:tcPr>
            <w:tcW w:w="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855D3" w:rsidRPr="0007748C" w:rsidRDefault="00F855D3" w:rsidP="0007748C">
            <w:pPr>
              <w:suppressAutoHyphens/>
              <w:snapToGrid w:val="0"/>
              <w:spacing w:after="160" w:line="252" w:lineRule="auto"/>
              <w:ind w:left="-77" w:right="-97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07748C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32</w:t>
            </w:r>
          </w:p>
        </w:tc>
        <w:tc>
          <w:tcPr>
            <w:tcW w:w="3465" w:type="dxa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:rsidR="00F855D3" w:rsidRPr="0007748C" w:rsidRDefault="00F855D3" w:rsidP="002E7582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07748C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Почти детективная история про царя, корону и физику</w:t>
            </w:r>
          </w:p>
        </w:tc>
        <w:tc>
          <w:tcPr>
            <w:tcW w:w="113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:rsidR="00F855D3" w:rsidRPr="004712FC" w:rsidRDefault="00FE7DAC" w:rsidP="0083579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4712FC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1</w:t>
            </w:r>
          </w:p>
        </w:tc>
        <w:tc>
          <w:tcPr>
            <w:tcW w:w="2835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:rsidR="00F855D3" w:rsidRPr="004712FC" w:rsidRDefault="004712FC" w:rsidP="004712F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4712FC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индивидуальная</w:t>
            </w:r>
          </w:p>
        </w:tc>
        <w:tc>
          <w:tcPr>
            <w:tcW w:w="482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F855D3" w:rsidRPr="0007748C" w:rsidRDefault="00F855D3" w:rsidP="0007748C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0774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Изучение и анализ иллюстративного  материала на примере мультфильма «Оля, Коля и Архимед». Составление задач по теме: «Моя задача на применение закона Архимеда»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F855D3" w:rsidRPr="0007748C" w:rsidRDefault="00350F5A" w:rsidP="0083579E">
            <w:pPr>
              <w:suppressAutoHyphens/>
              <w:spacing w:after="0" w:line="240" w:lineRule="auto"/>
              <w:ind w:left="-117" w:right="-10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09.05.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855D3" w:rsidRPr="0007748C" w:rsidRDefault="00F855D3" w:rsidP="0007748C">
            <w:pPr>
              <w:suppressAutoHyphens/>
              <w:spacing w:after="0" w:line="240" w:lineRule="auto"/>
              <w:ind w:left="-117" w:right="-10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</w:tr>
      <w:tr w:rsidR="00F855D3" w:rsidRPr="0007748C" w:rsidTr="0083579E">
        <w:tc>
          <w:tcPr>
            <w:tcW w:w="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855D3" w:rsidRPr="0007748C" w:rsidRDefault="00F855D3" w:rsidP="0007748C">
            <w:pPr>
              <w:suppressAutoHyphens/>
              <w:snapToGrid w:val="0"/>
              <w:spacing w:after="160" w:line="252" w:lineRule="auto"/>
              <w:ind w:left="-77" w:right="-97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07748C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33</w:t>
            </w:r>
          </w:p>
        </w:tc>
        <w:tc>
          <w:tcPr>
            <w:tcW w:w="346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vAlign w:val="center"/>
          </w:tcPr>
          <w:p w:rsidR="00F855D3" w:rsidRPr="0007748C" w:rsidRDefault="00F855D3" w:rsidP="002E7582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07748C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Применение условий плавания тел в археологии</w:t>
            </w:r>
          </w:p>
        </w:tc>
        <w:tc>
          <w:tcPr>
            <w:tcW w:w="113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:rsidR="00F855D3" w:rsidRPr="004712FC" w:rsidRDefault="00FE7DAC" w:rsidP="0083579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4712FC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1</w:t>
            </w:r>
          </w:p>
        </w:tc>
        <w:tc>
          <w:tcPr>
            <w:tcW w:w="283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:rsidR="00F855D3" w:rsidRPr="004712FC" w:rsidRDefault="004712FC" w:rsidP="004712F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4712FC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групповая</w:t>
            </w:r>
          </w:p>
        </w:tc>
        <w:tc>
          <w:tcPr>
            <w:tcW w:w="482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F855D3" w:rsidRPr="0007748C" w:rsidRDefault="00F855D3" w:rsidP="0007748C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07748C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Обсуждение </w:t>
            </w:r>
            <w:r w:rsidRPr="000774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докладов и презентаций учащихся на тему «Связь археологии с физикой». </w:t>
            </w:r>
            <w:r w:rsidRPr="0007748C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Работа </w:t>
            </w:r>
            <w:r w:rsidRPr="000774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парах (малых группах): «Чем физик может помочь историку? Чем историк может помочь физику?»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F855D3" w:rsidRPr="0007748C" w:rsidRDefault="00350F5A" w:rsidP="0083579E">
            <w:pPr>
              <w:suppressAutoHyphens/>
              <w:spacing w:after="0" w:line="240" w:lineRule="auto"/>
              <w:ind w:left="-117" w:right="-10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16.05.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855D3" w:rsidRPr="0007748C" w:rsidRDefault="00F855D3" w:rsidP="0007748C">
            <w:pPr>
              <w:suppressAutoHyphens/>
              <w:spacing w:after="0" w:line="240" w:lineRule="auto"/>
              <w:ind w:left="-117" w:right="-10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</w:tr>
      <w:tr w:rsidR="00F855D3" w:rsidRPr="0007748C" w:rsidTr="0083579E">
        <w:tc>
          <w:tcPr>
            <w:tcW w:w="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855D3" w:rsidRPr="0007748C" w:rsidRDefault="00F855D3" w:rsidP="0007748C">
            <w:pPr>
              <w:suppressAutoHyphens/>
              <w:snapToGrid w:val="0"/>
              <w:spacing w:after="160" w:line="252" w:lineRule="auto"/>
              <w:ind w:left="-77" w:right="-97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07748C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34</w:t>
            </w:r>
          </w:p>
        </w:tc>
        <w:tc>
          <w:tcPr>
            <w:tcW w:w="3465" w:type="dxa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:rsidR="00F855D3" w:rsidRPr="0007748C" w:rsidRDefault="00F855D3" w:rsidP="002E7582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  <w:p w:rsidR="00F855D3" w:rsidRPr="0007748C" w:rsidRDefault="00F855D3" w:rsidP="002E7582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07748C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Воздухоплавание</w:t>
            </w:r>
          </w:p>
          <w:p w:rsidR="00F855D3" w:rsidRPr="0007748C" w:rsidRDefault="00F855D3" w:rsidP="002E758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13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:rsidR="00F855D3" w:rsidRPr="004712FC" w:rsidRDefault="00FE7DAC" w:rsidP="0083579E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4712FC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1</w:t>
            </w:r>
          </w:p>
        </w:tc>
        <w:tc>
          <w:tcPr>
            <w:tcW w:w="2835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:rsidR="00F855D3" w:rsidRPr="004712FC" w:rsidRDefault="004712FC" w:rsidP="004712FC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4712FC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индивидуальная</w:t>
            </w:r>
          </w:p>
        </w:tc>
        <w:tc>
          <w:tcPr>
            <w:tcW w:w="482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F855D3" w:rsidRPr="0007748C" w:rsidRDefault="00F855D3" w:rsidP="0007748C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07748C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Обсуждение </w:t>
            </w:r>
            <w:r w:rsidRPr="000774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докладов и презентаций учащихся на тему «От Икара до Гагарина». </w:t>
            </w:r>
            <w:r w:rsidRPr="0007748C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Работа </w:t>
            </w:r>
            <w:r w:rsidRPr="000774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парах по составлению задач «Собираюсь в полет на воздушном шаре»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F855D3" w:rsidRPr="0007748C" w:rsidRDefault="00350F5A" w:rsidP="0083579E">
            <w:pPr>
              <w:suppressAutoHyphens/>
              <w:spacing w:after="0" w:line="240" w:lineRule="auto"/>
              <w:ind w:left="-117" w:right="-10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23.05.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855D3" w:rsidRPr="0007748C" w:rsidRDefault="00F855D3" w:rsidP="0007748C">
            <w:pPr>
              <w:suppressAutoHyphens/>
              <w:spacing w:after="0" w:line="240" w:lineRule="auto"/>
              <w:ind w:left="-117" w:right="-10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</w:tr>
    </w:tbl>
    <w:p w:rsidR="0007748C" w:rsidRPr="0083579E" w:rsidRDefault="0007748C" w:rsidP="0083579E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</w:pPr>
    </w:p>
    <w:sectPr w:rsidR="0007748C" w:rsidRPr="0083579E" w:rsidSect="0007748C">
      <w:footerReference w:type="default" r:id="rId10"/>
      <w:pgSz w:w="16838" w:h="11906" w:orient="landscape"/>
      <w:pgMar w:top="720" w:right="720" w:bottom="720" w:left="72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E682B" w:rsidRDefault="00AE682B" w:rsidP="0007748C">
      <w:pPr>
        <w:spacing w:after="0" w:line="240" w:lineRule="auto"/>
      </w:pPr>
      <w:r>
        <w:separator/>
      </w:r>
    </w:p>
  </w:endnote>
  <w:endnote w:type="continuationSeparator" w:id="0">
    <w:p w:rsidR="00AE682B" w:rsidRDefault="00AE682B" w:rsidP="0007748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StarSymbol">
    <w:altName w:val="Arial Unicode MS"/>
    <w:charset w:val="80"/>
    <w:family w:val="auto"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altName w:val="Liberation Mono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HiddenHorzOCR, 'MS Mincho'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E7582" w:rsidRDefault="002E7582">
    <w:pPr>
      <w:pStyle w:val="af7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204973">
      <w:rPr>
        <w:noProof/>
      </w:rPr>
      <w:t>4</w:t>
    </w:r>
    <w:r>
      <w:rPr>
        <w:noProof/>
      </w:rPr>
      <w:fldChar w:fldCharType="end"/>
    </w:r>
  </w:p>
  <w:p w:rsidR="002E7582" w:rsidRDefault="002E7582">
    <w:pPr>
      <w:pStyle w:val="af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E682B" w:rsidRDefault="00AE682B" w:rsidP="0007748C">
      <w:pPr>
        <w:spacing w:after="0" w:line="240" w:lineRule="auto"/>
      </w:pPr>
      <w:r>
        <w:separator/>
      </w:r>
    </w:p>
  </w:footnote>
  <w:footnote w:type="continuationSeparator" w:id="0">
    <w:p w:rsidR="00AE682B" w:rsidRDefault="00AE682B" w:rsidP="0007748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singleLevel"/>
    <w:tmpl w:val="00000001"/>
    <w:name w:val="WW8Num4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</w:abstractNum>
  <w:abstractNum w:abstractNumId="1">
    <w:nsid w:val="00000002"/>
    <w:multiLevelType w:val="singleLevel"/>
    <w:tmpl w:val="00000002"/>
    <w:name w:val="WW8Num5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</w:abstractNum>
  <w:abstractNum w:abstractNumId="2">
    <w:nsid w:val="00000003"/>
    <w:multiLevelType w:val="singleLevel"/>
    <w:tmpl w:val="00000003"/>
    <w:name w:val="WW8Num6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</w:abstractNum>
  <w:abstractNum w:abstractNumId="3">
    <w:nsid w:val="00000004"/>
    <w:multiLevelType w:val="singleLevel"/>
    <w:tmpl w:val="00000004"/>
    <w:name w:val="WW8Num7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</w:abstractNum>
  <w:abstractNum w:abstractNumId="4">
    <w:nsid w:val="00000005"/>
    <w:multiLevelType w:val="singleLevel"/>
    <w:tmpl w:val="00000005"/>
    <w:name w:val="WW8Num9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</w:abstractNum>
  <w:abstractNum w:abstractNumId="5">
    <w:nsid w:val="00000006"/>
    <w:multiLevelType w:val="singleLevel"/>
    <w:tmpl w:val="00000006"/>
    <w:name w:val="WW8Num13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</w:abstractNum>
  <w:abstractNum w:abstractNumId="6">
    <w:nsid w:val="00000007"/>
    <w:multiLevelType w:val="multilevel"/>
    <w:tmpl w:val="00000007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7">
    <w:nsid w:val="0C4F6DBA"/>
    <w:multiLevelType w:val="hybridMultilevel"/>
    <w:tmpl w:val="0DD632D2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17B2E1E"/>
    <w:multiLevelType w:val="hybridMultilevel"/>
    <w:tmpl w:val="C7DCEA7C"/>
    <w:lvl w:ilvl="0" w:tplc="04190001">
      <w:start w:val="1"/>
      <w:numFmt w:val="bullet"/>
      <w:lvlText w:val=""/>
      <w:lvlJc w:val="left"/>
      <w:pPr>
        <w:ind w:left="135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7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9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1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3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5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7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9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16" w:hanging="360"/>
      </w:pPr>
      <w:rPr>
        <w:rFonts w:ascii="Wingdings" w:hAnsi="Wingdings" w:hint="default"/>
      </w:rPr>
    </w:lvl>
  </w:abstractNum>
  <w:abstractNum w:abstractNumId="9">
    <w:nsid w:val="2AB17BF7"/>
    <w:multiLevelType w:val="hybridMultilevel"/>
    <w:tmpl w:val="2A5C6A1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E1153CA"/>
    <w:multiLevelType w:val="multilevel"/>
    <w:tmpl w:val="5EB24F0E"/>
    <w:styleLink w:val="WW8Num10"/>
    <w:lvl w:ilvl="0">
      <w:start w:val="1"/>
      <w:numFmt w:val="decimal"/>
      <w:lvlText w:val="%1)"/>
      <w:lvlJc w:val="left"/>
      <w:pPr>
        <w:ind w:left="1080" w:hanging="360"/>
      </w:pPr>
      <w:rPr>
        <w:sz w:val="28"/>
        <w:szCs w:val="28"/>
      </w:r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11">
    <w:nsid w:val="496A2D4C"/>
    <w:multiLevelType w:val="hybridMultilevel"/>
    <w:tmpl w:val="40FC6EA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  <w:szCs w:val="20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61B535BA"/>
    <w:multiLevelType w:val="multilevel"/>
    <w:tmpl w:val="E24E71B6"/>
    <w:lvl w:ilvl="0">
      <w:start w:val="1"/>
      <w:numFmt w:val="decimal"/>
      <w:lvlText w:val="%1)"/>
      <w:lvlJc w:val="left"/>
      <w:pPr>
        <w:ind w:left="720" w:hanging="360"/>
      </w:pPr>
      <w:rPr>
        <w:sz w:val="28"/>
        <w:szCs w:val="28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11"/>
  </w:num>
  <w:num w:numId="9">
    <w:abstractNumId w:val="7"/>
  </w:num>
  <w:num w:numId="10">
    <w:abstractNumId w:val="8"/>
  </w:num>
  <w:num w:numId="11">
    <w:abstractNumId w:val="10"/>
  </w:num>
  <w:num w:numId="12">
    <w:abstractNumId w:val="10"/>
    <w:lvlOverride w:ilvl="0">
      <w:startOverride w:val="1"/>
    </w:lvlOverride>
  </w:num>
  <w:num w:numId="13">
    <w:abstractNumId w:val="9"/>
  </w:num>
  <w:num w:numId="14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65BF0"/>
    <w:rsid w:val="00035C3D"/>
    <w:rsid w:val="0007748C"/>
    <w:rsid w:val="00105BD4"/>
    <w:rsid w:val="00155F6D"/>
    <w:rsid w:val="00165BF0"/>
    <w:rsid w:val="00204973"/>
    <w:rsid w:val="002E7582"/>
    <w:rsid w:val="00350F5A"/>
    <w:rsid w:val="003D7D70"/>
    <w:rsid w:val="00436DE1"/>
    <w:rsid w:val="004712FC"/>
    <w:rsid w:val="00482326"/>
    <w:rsid w:val="004A5F98"/>
    <w:rsid w:val="00513253"/>
    <w:rsid w:val="0060270A"/>
    <w:rsid w:val="00625C98"/>
    <w:rsid w:val="0083579E"/>
    <w:rsid w:val="0091759B"/>
    <w:rsid w:val="00A60F3E"/>
    <w:rsid w:val="00AE682B"/>
    <w:rsid w:val="00BE4FE4"/>
    <w:rsid w:val="00C60EBA"/>
    <w:rsid w:val="00F855D3"/>
    <w:rsid w:val="00FD5242"/>
    <w:rsid w:val="00FE7DAC"/>
    <w:rsid w:val="00FF6D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List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07748C"/>
  </w:style>
  <w:style w:type="character" w:customStyle="1" w:styleId="WW8Num1z0">
    <w:name w:val="WW8Num1z0"/>
    <w:rsid w:val="0007748C"/>
  </w:style>
  <w:style w:type="character" w:customStyle="1" w:styleId="WW8Num2z0">
    <w:name w:val="WW8Num2z0"/>
    <w:rsid w:val="0007748C"/>
  </w:style>
  <w:style w:type="character" w:customStyle="1" w:styleId="WW8Num3z0">
    <w:name w:val="WW8Num3z0"/>
    <w:rsid w:val="0007748C"/>
  </w:style>
  <w:style w:type="character" w:customStyle="1" w:styleId="WW8Num4z0">
    <w:name w:val="WW8Num4z0"/>
    <w:rsid w:val="0007748C"/>
  </w:style>
  <w:style w:type="character" w:customStyle="1" w:styleId="WW8Num5z0">
    <w:name w:val="WW8Num5z0"/>
    <w:rsid w:val="0007748C"/>
  </w:style>
  <w:style w:type="character" w:customStyle="1" w:styleId="WW8Num6z0">
    <w:name w:val="WW8Num6z0"/>
    <w:rsid w:val="0007748C"/>
  </w:style>
  <w:style w:type="character" w:customStyle="1" w:styleId="WW8Num7z0">
    <w:name w:val="WW8Num7z0"/>
    <w:rsid w:val="0007748C"/>
  </w:style>
  <w:style w:type="character" w:customStyle="1" w:styleId="WW8Num8z0">
    <w:name w:val="WW8Num8z0"/>
    <w:rsid w:val="0007748C"/>
  </w:style>
  <w:style w:type="character" w:customStyle="1" w:styleId="WW8Num9z0">
    <w:name w:val="WW8Num9z0"/>
    <w:rsid w:val="0007748C"/>
  </w:style>
  <w:style w:type="character" w:customStyle="1" w:styleId="WW8Num10z0">
    <w:name w:val="WW8Num10z0"/>
    <w:rsid w:val="0007748C"/>
  </w:style>
  <w:style w:type="character" w:customStyle="1" w:styleId="WW8Num11z0">
    <w:name w:val="WW8Num11z0"/>
    <w:rsid w:val="0007748C"/>
  </w:style>
  <w:style w:type="character" w:customStyle="1" w:styleId="WW8Num12z0">
    <w:name w:val="WW8Num12z0"/>
    <w:rsid w:val="0007748C"/>
  </w:style>
  <w:style w:type="character" w:customStyle="1" w:styleId="WW8Num13z0">
    <w:name w:val="WW8Num13z0"/>
    <w:rsid w:val="0007748C"/>
  </w:style>
  <w:style w:type="character" w:customStyle="1" w:styleId="WW8Num14z0">
    <w:name w:val="WW8Num14z0"/>
    <w:rsid w:val="0007748C"/>
  </w:style>
  <w:style w:type="character" w:customStyle="1" w:styleId="WW8Num14z1">
    <w:name w:val="WW8Num14z1"/>
    <w:rsid w:val="0007748C"/>
  </w:style>
  <w:style w:type="character" w:customStyle="1" w:styleId="WW8Num14z2">
    <w:name w:val="WW8Num14z2"/>
    <w:rsid w:val="0007748C"/>
  </w:style>
  <w:style w:type="character" w:customStyle="1" w:styleId="WW8Num14z3">
    <w:name w:val="WW8Num14z3"/>
    <w:rsid w:val="0007748C"/>
  </w:style>
  <w:style w:type="character" w:customStyle="1" w:styleId="WW8Num14z4">
    <w:name w:val="WW8Num14z4"/>
    <w:rsid w:val="0007748C"/>
  </w:style>
  <w:style w:type="character" w:customStyle="1" w:styleId="WW8Num14z5">
    <w:name w:val="WW8Num14z5"/>
    <w:rsid w:val="0007748C"/>
  </w:style>
  <w:style w:type="character" w:customStyle="1" w:styleId="WW8Num14z6">
    <w:name w:val="WW8Num14z6"/>
    <w:rsid w:val="0007748C"/>
  </w:style>
  <w:style w:type="character" w:customStyle="1" w:styleId="WW8Num14z7">
    <w:name w:val="WW8Num14z7"/>
    <w:rsid w:val="0007748C"/>
  </w:style>
  <w:style w:type="character" w:customStyle="1" w:styleId="WW8Num14z8">
    <w:name w:val="WW8Num14z8"/>
    <w:rsid w:val="0007748C"/>
  </w:style>
  <w:style w:type="character" w:customStyle="1" w:styleId="2">
    <w:name w:val="Основной шрифт абзаца2"/>
    <w:rsid w:val="0007748C"/>
  </w:style>
  <w:style w:type="character" w:customStyle="1" w:styleId="WW8Num2z1">
    <w:name w:val="WW8Num2z1"/>
    <w:rsid w:val="0007748C"/>
    <w:rPr>
      <w:rFonts w:ascii="Wingdings 2" w:hAnsi="Wingdings 2" w:cs="StarSymbol"/>
      <w:sz w:val="18"/>
      <w:szCs w:val="18"/>
    </w:rPr>
  </w:style>
  <w:style w:type="character" w:customStyle="1" w:styleId="WW8Num3z1">
    <w:name w:val="WW8Num3z1"/>
    <w:rsid w:val="0007748C"/>
    <w:rPr>
      <w:rFonts w:ascii="Wingdings 2" w:hAnsi="Wingdings 2" w:cs="StarSymbol"/>
      <w:sz w:val="18"/>
      <w:szCs w:val="18"/>
    </w:rPr>
  </w:style>
  <w:style w:type="character" w:customStyle="1" w:styleId="WW8Num3z2">
    <w:name w:val="WW8Num3z2"/>
    <w:rsid w:val="0007748C"/>
    <w:rPr>
      <w:rFonts w:ascii="StarSymbol" w:hAnsi="StarSymbol" w:cs="StarSymbol"/>
      <w:sz w:val="18"/>
      <w:szCs w:val="18"/>
    </w:rPr>
  </w:style>
  <w:style w:type="character" w:customStyle="1" w:styleId="WW8Num4z1">
    <w:name w:val="WW8Num4z1"/>
    <w:rsid w:val="0007748C"/>
  </w:style>
  <w:style w:type="character" w:customStyle="1" w:styleId="WW8Num4z2">
    <w:name w:val="WW8Num4z2"/>
    <w:rsid w:val="0007748C"/>
  </w:style>
  <w:style w:type="character" w:customStyle="1" w:styleId="WW8Num4z3">
    <w:name w:val="WW8Num4z3"/>
    <w:rsid w:val="0007748C"/>
  </w:style>
  <w:style w:type="character" w:customStyle="1" w:styleId="WW8Num4z4">
    <w:name w:val="WW8Num4z4"/>
    <w:rsid w:val="0007748C"/>
  </w:style>
  <w:style w:type="character" w:customStyle="1" w:styleId="WW8Num4z5">
    <w:name w:val="WW8Num4z5"/>
    <w:rsid w:val="0007748C"/>
  </w:style>
  <w:style w:type="character" w:customStyle="1" w:styleId="WW8Num4z6">
    <w:name w:val="WW8Num4z6"/>
    <w:rsid w:val="0007748C"/>
  </w:style>
  <w:style w:type="character" w:customStyle="1" w:styleId="WW8Num4z7">
    <w:name w:val="WW8Num4z7"/>
    <w:rsid w:val="0007748C"/>
  </w:style>
  <w:style w:type="character" w:customStyle="1" w:styleId="WW8Num4z8">
    <w:name w:val="WW8Num4z8"/>
    <w:rsid w:val="0007748C"/>
  </w:style>
  <w:style w:type="character" w:customStyle="1" w:styleId="WW8Num5z1">
    <w:name w:val="WW8Num5z1"/>
    <w:rsid w:val="0007748C"/>
  </w:style>
  <w:style w:type="character" w:customStyle="1" w:styleId="WW8Num5z2">
    <w:name w:val="WW8Num5z2"/>
    <w:rsid w:val="0007748C"/>
  </w:style>
  <w:style w:type="character" w:customStyle="1" w:styleId="WW8Num5z3">
    <w:name w:val="WW8Num5z3"/>
    <w:rsid w:val="0007748C"/>
  </w:style>
  <w:style w:type="character" w:customStyle="1" w:styleId="WW8Num5z4">
    <w:name w:val="WW8Num5z4"/>
    <w:rsid w:val="0007748C"/>
  </w:style>
  <w:style w:type="character" w:customStyle="1" w:styleId="WW8Num5z5">
    <w:name w:val="WW8Num5z5"/>
    <w:rsid w:val="0007748C"/>
  </w:style>
  <w:style w:type="character" w:customStyle="1" w:styleId="WW8Num5z6">
    <w:name w:val="WW8Num5z6"/>
    <w:rsid w:val="0007748C"/>
  </w:style>
  <w:style w:type="character" w:customStyle="1" w:styleId="WW8Num5z7">
    <w:name w:val="WW8Num5z7"/>
    <w:rsid w:val="0007748C"/>
  </w:style>
  <w:style w:type="character" w:customStyle="1" w:styleId="WW8Num5z8">
    <w:name w:val="WW8Num5z8"/>
    <w:rsid w:val="0007748C"/>
  </w:style>
  <w:style w:type="character" w:customStyle="1" w:styleId="WW8Num6z1">
    <w:name w:val="WW8Num6z1"/>
    <w:rsid w:val="0007748C"/>
    <w:rPr>
      <w:rFonts w:ascii="Courier New" w:hAnsi="Courier New" w:cs="Courier New" w:hint="default"/>
    </w:rPr>
  </w:style>
  <w:style w:type="character" w:customStyle="1" w:styleId="WW8Num6z2">
    <w:name w:val="WW8Num6z2"/>
    <w:rsid w:val="0007748C"/>
    <w:rPr>
      <w:rFonts w:ascii="Wingdings" w:hAnsi="Wingdings" w:cs="Wingdings" w:hint="default"/>
    </w:rPr>
  </w:style>
  <w:style w:type="character" w:customStyle="1" w:styleId="WW8Num7z1">
    <w:name w:val="WW8Num7z1"/>
    <w:rsid w:val="0007748C"/>
    <w:rPr>
      <w:rFonts w:ascii="Courier New" w:hAnsi="Courier New" w:cs="Courier New" w:hint="default"/>
    </w:rPr>
  </w:style>
  <w:style w:type="character" w:customStyle="1" w:styleId="WW8Num7z2">
    <w:name w:val="WW8Num7z2"/>
    <w:rsid w:val="0007748C"/>
    <w:rPr>
      <w:rFonts w:ascii="Wingdings" w:hAnsi="Wingdings" w:cs="Wingdings" w:hint="default"/>
    </w:rPr>
  </w:style>
  <w:style w:type="character" w:customStyle="1" w:styleId="WW8Num8z1">
    <w:name w:val="WW8Num8z1"/>
    <w:rsid w:val="0007748C"/>
    <w:rPr>
      <w:rFonts w:ascii="Courier New" w:hAnsi="Courier New" w:cs="Courier New" w:hint="default"/>
    </w:rPr>
  </w:style>
  <w:style w:type="character" w:customStyle="1" w:styleId="WW8Num8z2">
    <w:name w:val="WW8Num8z2"/>
    <w:rsid w:val="0007748C"/>
    <w:rPr>
      <w:rFonts w:ascii="Wingdings" w:hAnsi="Wingdings" w:cs="Wingdings" w:hint="default"/>
    </w:rPr>
  </w:style>
  <w:style w:type="character" w:customStyle="1" w:styleId="WW8Num9z1">
    <w:name w:val="WW8Num9z1"/>
    <w:rsid w:val="0007748C"/>
  </w:style>
  <w:style w:type="character" w:customStyle="1" w:styleId="WW8Num9z2">
    <w:name w:val="WW8Num9z2"/>
    <w:rsid w:val="0007748C"/>
  </w:style>
  <w:style w:type="character" w:customStyle="1" w:styleId="WW8Num9z3">
    <w:name w:val="WW8Num9z3"/>
    <w:rsid w:val="0007748C"/>
  </w:style>
  <w:style w:type="character" w:customStyle="1" w:styleId="WW8Num9z4">
    <w:name w:val="WW8Num9z4"/>
    <w:rsid w:val="0007748C"/>
  </w:style>
  <w:style w:type="character" w:customStyle="1" w:styleId="WW8Num9z5">
    <w:name w:val="WW8Num9z5"/>
    <w:rsid w:val="0007748C"/>
  </w:style>
  <w:style w:type="character" w:customStyle="1" w:styleId="WW8Num9z6">
    <w:name w:val="WW8Num9z6"/>
    <w:rsid w:val="0007748C"/>
  </w:style>
  <w:style w:type="character" w:customStyle="1" w:styleId="WW8Num9z7">
    <w:name w:val="WW8Num9z7"/>
    <w:rsid w:val="0007748C"/>
  </w:style>
  <w:style w:type="character" w:customStyle="1" w:styleId="WW8Num9z8">
    <w:name w:val="WW8Num9z8"/>
    <w:rsid w:val="0007748C"/>
  </w:style>
  <w:style w:type="character" w:customStyle="1" w:styleId="WW8Num10z1">
    <w:name w:val="WW8Num10z1"/>
    <w:rsid w:val="0007748C"/>
  </w:style>
  <w:style w:type="character" w:customStyle="1" w:styleId="WW8Num10z2">
    <w:name w:val="WW8Num10z2"/>
    <w:rsid w:val="0007748C"/>
  </w:style>
  <w:style w:type="character" w:customStyle="1" w:styleId="WW8Num10z3">
    <w:name w:val="WW8Num10z3"/>
    <w:rsid w:val="0007748C"/>
  </w:style>
  <w:style w:type="character" w:customStyle="1" w:styleId="WW8Num10z4">
    <w:name w:val="WW8Num10z4"/>
    <w:rsid w:val="0007748C"/>
  </w:style>
  <w:style w:type="character" w:customStyle="1" w:styleId="WW8Num10z5">
    <w:name w:val="WW8Num10z5"/>
    <w:rsid w:val="0007748C"/>
  </w:style>
  <w:style w:type="character" w:customStyle="1" w:styleId="WW8Num10z6">
    <w:name w:val="WW8Num10z6"/>
    <w:rsid w:val="0007748C"/>
  </w:style>
  <w:style w:type="character" w:customStyle="1" w:styleId="WW8Num10z7">
    <w:name w:val="WW8Num10z7"/>
    <w:rsid w:val="0007748C"/>
  </w:style>
  <w:style w:type="character" w:customStyle="1" w:styleId="WW8Num10z8">
    <w:name w:val="WW8Num10z8"/>
    <w:rsid w:val="0007748C"/>
  </w:style>
  <w:style w:type="character" w:customStyle="1" w:styleId="WW8Num11z1">
    <w:name w:val="WW8Num11z1"/>
    <w:rsid w:val="0007748C"/>
  </w:style>
  <w:style w:type="character" w:customStyle="1" w:styleId="WW8Num11z2">
    <w:name w:val="WW8Num11z2"/>
    <w:rsid w:val="0007748C"/>
  </w:style>
  <w:style w:type="character" w:customStyle="1" w:styleId="WW8Num11z3">
    <w:name w:val="WW8Num11z3"/>
    <w:rsid w:val="0007748C"/>
  </w:style>
  <w:style w:type="character" w:customStyle="1" w:styleId="WW8Num11z4">
    <w:name w:val="WW8Num11z4"/>
    <w:rsid w:val="0007748C"/>
  </w:style>
  <w:style w:type="character" w:customStyle="1" w:styleId="WW8Num11z5">
    <w:name w:val="WW8Num11z5"/>
    <w:rsid w:val="0007748C"/>
  </w:style>
  <w:style w:type="character" w:customStyle="1" w:styleId="WW8Num11z6">
    <w:name w:val="WW8Num11z6"/>
    <w:rsid w:val="0007748C"/>
  </w:style>
  <w:style w:type="character" w:customStyle="1" w:styleId="WW8Num11z7">
    <w:name w:val="WW8Num11z7"/>
    <w:rsid w:val="0007748C"/>
  </w:style>
  <w:style w:type="character" w:customStyle="1" w:styleId="WW8Num11z8">
    <w:name w:val="WW8Num11z8"/>
    <w:rsid w:val="0007748C"/>
  </w:style>
  <w:style w:type="character" w:customStyle="1" w:styleId="WW8Num12z1">
    <w:name w:val="WW8Num12z1"/>
    <w:rsid w:val="0007748C"/>
  </w:style>
  <w:style w:type="character" w:customStyle="1" w:styleId="WW8Num12z2">
    <w:name w:val="WW8Num12z2"/>
    <w:rsid w:val="0007748C"/>
  </w:style>
  <w:style w:type="character" w:customStyle="1" w:styleId="WW8Num12z3">
    <w:name w:val="WW8Num12z3"/>
    <w:rsid w:val="0007748C"/>
  </w:style>
  <w:style w:type="character" w:customStyle="1" w:styleId="WW8Num12z4">
    <w:name w:val="WW8Num12z4"/>
    <w:rsid w:val="0007748C"/>
  </w:style>
  <w:style w:type="character" w:customStyle="1" w:styleId="WW8Num12z5">
    <w:name w:val="WW8Num12z5"/>
    <w:rsid w:val="0007748C"/>
  </w:style>
  <w:style w:type="character" w:customStyle="1" w:styleId="WW8Num12z6">
    <w:name w:val="WW8Num12z6"/>
    <w:rsid w:val="0007748C"/>
  </w:style>
  <w:style w:type="character" w:customStyle="1" w:styleId="WW8Num12z7">
    <w:name w:val="WW8Num12z7"/>
    <w:rsid w:val="0007748C"/>
  </w:style>
  <w:style w:type="character" w:customStyle="1" w:styleId="WW8Num12z8">
    <w:name w:val="WW8Num12z8"/>
    <w:rsid w:val="0007748C"/>
  </w:style>
  <w:style w:type="character" w:customStyle="1" w:styleId="WW8Num13z1">
    <w:name w:val="WW8Num13z1"/>
    <w:rsid w:val="0007748C"/>
  </w:style>
  <w:style w:type="character" w:customStyle="1" w:styleId="WW8Num13z2">
    <w:name w:val="WW8Num13z2"/>
    <w:rsid w:val="0007748C"/>
  </w:style>
  <w:style w:type="character" w:customStyle="1" w:styleId="WW8Num13z3">
    <w:name w:val="WW8Num13z3"/>
    <w:rsid w:val="0007748C"/>
  </w:style>
  <w:style w:type="character" w:customStyle="1" w:styleId="WW8Num13z4">
    <w:name w:val="WW8Num13z4"/>
    <w:rsid w:val="0007748C"/>
  </w:style>
  <w:style w:type="character" w:customStyle="1" w:styleId="WW8Num13z5">
    <w:name w:val="WW8Num13z5"/>
    <w:rsid w:val="0007748C"/>
  </w:style>
  <w:style w:type="character" w:customStyle="1" w:styleId="WW8Num13z6">
    <w:name w:val="WW8Num13z6"/>
    <w:rsid w:val="0007748C"/>
  </w:style>
  <w:style w:type="character" w:customStyle="1" w:styleId="WW8Num13z7">
    <w:name w:val="WW8Num13z7"/>
    <w:rsid w:val="0007748C"/>
  </w:style>
  <w:style w:type="character" w:customStyle="1" w:styleId="WW8Num13z8">
    <w:name w:val="WW8Num13z8"/>
    <w:rsid w:val="0007748C"/>
  </w:style>
  <w:style w:type="character" w:customStyle="1" w:styleId="WW8Num15z0">
    <w:name w:val="WW8Num15z0"/>
    <w:rsid w:val="0007748C"/>
  </w:style>
  <w:style w:type="character" w:customStyle="1" w:styleId="WW8Num15z1">
    <w:name w:val="WW8Num15z1"/>
    <w:rsid w:val="0007748C"/>
  </w:style>
  <w:style w:type="character" w:customStyle="1" w:styleId="WW8Num15z2">
    <w:name w:val="WW8Num15z2"/>
    <w:rsid w:val="0007748C"/>
  </w:style>
  <w:style w:type="character" w:customStyle="1" w:styleId="WW8Num15z3">
    <w:name w:val="WW8Num15z3"/>
    <w:rsid w:val="0007748C"/>
  </w:style>
  <w:style w:type="character" w:customStyle="1" w:styleId="WW8Num15z4">
    <w:name w:val="WW8Num15z4"/>
    <w:rsid w:val="0007748C"/>
  </w:style>
  <w:style w:type="character" w:customStyle="1" w:styleId="WW8Num15z5">
    <w:name w:val="WW8Num15z5"/>
    <w:rsid w:val="0007748C"/>
  </w:style>
  <w:style w:type="character" w:customStyle="1" w:styleId="WW8Num15z6">
    <w:name w:val="WW8Num15z6"/>
    <w:rsid w:val="0007748C"/>
  </w:style>
  <w:style w:type="character" w:customStyle="1" w:styleId="WW8Num15z7">
    <w:name w:val="WW8Num15z7"/>
    <w:rsid w:val="0007748C"/>
  </w:style>
  <w:style w:type="character" w:customStyle="1" w:styleId="WW8Num15z8">
    <w:name w:val="WW8Num15z8"/>
    <w:rsid w:val="0007748C"/>
  </w:style>
  <w:style w:type="character" w:customStyle="1" w:styleId="WW8Num16z0">
    <w:name w:val="WW8Num16z0"/>
    <w:rsid w:val="0007748C"/>
    <w:rPr>
      <w:rFonts w:ascii="Symbol" w:hAnsi="Symbol" w:cs="Symbol" w:hint="default"/>
    </w:rPr>
  </w:style>
  <w:style w:type="character" w:customStyle="1" w:styleId="WW8Num16z1">
    <w:name w:val="WW8Num16z1"/>
    <w:rsid w:val="0007748C"/>
    <w:rPr>
      <w:rFonts w:ascii="Courier New" w:hAnsi="Courier New" w:cs="Courier New" w:hint="default"/>
    </w:rPr>
  </w:style>
  <w:style w:type="character" w:customStyle="1" w:styleId="WW8Num16z2">
    <w:name w:val="WW8Num16z2"/>
    <w:rsid w:val="0007748C"/>
    <w:rPr>
      <w:rFonts w:ascii="Wingdings" w:hAnsi="Wingdings" w:cs="Wingdings" w:hint="default"/>
    </w:rPr>
  </w:style>
  <w:style w:type="character" w:customStyle="1" w:styleId="WW8Num17z0">
    <w:name w:val="WW8Num17z0"/>
    <w:rsid w:val="0007748C"/>
    <w:rPr>
      <w:rFonts w:hint="default"/>
    </w:rPr>
  </w:style>
  <w:style w:type="character" w:customStyle="1" w:styleId="WW8Num17z1">
    <w:name w:val="WW8Num17z1"/>
    <w:rsid w:val="0007748C"/>
  </w:style>
  <w:style w:type="character" w:customStyle="1" w:styleId="WW8Num17z2">
    <w:name w:val="WW8Num17z2"/>
    <w:rsid w:val="0007748C"/>
  </w:style>
  <w:style w:type="character" w:customStyle="1" w:styleId="WW8Num17z3">
    <w:name w:val="WW8Num17z3"/>
    <w:rsid w:val="0007748C"/>
  </w:style>
  <w:style w:type="character" w:customStyle="1" w:styleId="WW8Num17z4">
    <w:name w:val="WW8Num17z4"/>
    <w:rsid w:val="0007748C"/>
  </w:style>
  <w:style w:type="character" w:customStyle="1" w:styleId="WW8Num17z5">
    <w:name w:val="WW8Num17z5"/>
    <w:rsid w:val="0007748C"/>
  </w:style>
  <w:style w:type="character" w:customStyle="1" w:styleId="WW8Num17z6">
    <w:name w:val="WW8Num17z6"/>
    <w:rsid w:val="0007748C"/>
  </w:style>
  <w:style w:type="character" w:customStyle="1" w:styleId="WW8Num17z7">
    <w:name w:val="WW8Num17z7"/>
    <w:rsid w:val="0007748C"/>
  </w:style>
  <w:style w:type="character" w:customStyle="1" w:styleId="WW8Num17z8">
    <w:name w:val="WW8Num17z8"/>
    <w:rsid w:val="0007748C"/>
  </w:style>
  <w:style w:type="character" w:customStyle="1" w:styleId="WW8Num18z0">
    <w:name w:val="WW8Num18z0"/>
    <w:rsid w:val="0007748C"/>
  </w:style>
  <w:style w:type="character" w:customStyle="1" w:styleId="WW8Num18z1">
    <w:name w:val="WW8Num18z1"/>
    <w:rsid w:val="0007748C"/>
  </w:style>
  <w:style w:type="character" w:customStyle="1" w:styleId="WW8Num18z2">
    <w:name w:val="WW8Num18z2"/>
    <w:rsid w:val="0007748C"/>
  </w:style>
  <w:style w:type="character" w:customStyle="1" w:styleId="WW8Num18z3">
    <w:name w:val="WW8Num18z3"/>
    <w:rsid w:val="0007748C"/>
  </w:style>
  <w:style w:type="character" w:customStyle="1" w:styleId="WW8Num18z4">
    <w:name w:val="WW8Num18z4"/>
    <w:rsid w:val="0007748C"/>
  </w:style>
  <w:style w:type="character" w:customStyle="1" w:styleId="WW8Num18z5">
    <w:name w:val="WW8Num18z5"/>
    <w:rsid w:val="0007748C"/>
  </w:style>
  <w:style w:type="character" w:customStyle="1" w:styleId="WW8Num18z6">
    <w:name w:val="WW8Num18z6"/>
    <w:rsid w:val="0007748C"/>
  </w:style>
  <w:style w:type="character" w:customStyle="1" w:styleId="WW8Num18z7">
    <w:name w:val="WW8Num18z7"/>
    <w:rsid w:val="0007748C"/>
  </w:style>
  <w:style w:type="character" w:customStyle="1" w:styleId="WW8Num18z8">
    <w:name w:val="WW8Num18z8"/>
    <w:rsid w:val="0007748C"/>
  </w:style>
  <w:style w:type="character" w:customStyle="1" w:styleId="WW8Num19z0">
    <w:name w:val="WW8Num19z0"/>
    <w:rsid w:val="0007748C"/>
    <w:rPr>
      <w:rFonts w:ascii="Symbol" w:hAnsi="Symbol" w:cs="Symbol" w:hint="default"/>
    </w:rPr>
  </w:style>
  <w:style w:type="character" w:customStyle="1" w:styleId="WW8Num19z1">
    <w:name w:val="WW8Num19z1"/>
    <w:rsid w:val="0007748C"/>
    <w:rPr>
      <w:rFonts w:ascii="Courier New" w:hAnsi="Courier New" w:cs="Courier New" w:hint="default"/>
    </w:rPr>
  </w:style>
  <w:style w:type="character" w:customStyle="1" w:styleId="WW8Num19z2">
    <w:name w:val="WW8Num19z2"/>
    <w:rsid w:val="0007748C"/>
    <w:rPr>
      <w:rFonts w:ascii="Wingdings" w:hAnsi="Wingdings" w:cs="Wingdings" w:hint="default"/>
    </w:rPr>
  </w:style>
  <w:style w:type="character" w:customStyle="1" w:styleId="WW8Num20z0">
    <w:name w:val="WW8Num20z0"/>
    <w:rsid w:val="0007748C"/>
    <w:rPr>
      <w:rFonts w:ascii="Symbol" w:hAnsi="Symbol" w:cs="Symbol" w:hint="default"/>
      <w:sz w:val="22"/>
    </w:rPr>
  </w:style>
  <w:style w:type="character" w:customStyle="1" w:styleId="WW8Num20z1">
    <w:name w:val="WW8Num20z1"/>
    <w:rsid w:val="0007748C"/>
    <w:rPr>
      <w:rFonts w:ascii="Courier New" w:hAnsi="Courier New" w:cs="Courier New" w:hint="default"/>
    </w:rPr>
  </w:style>
  <w:style w:type="character" w:customStyle="1" w:styleId="WW8Num20z2">
    <w:name w:val="WW8Num20z2"/>
    <w:rsid w:val="0007748C"/>
    <w:rPr>
      <w:rFonts w:ascii="Wingdings" w:hAnsi="Wingdings" w:cs="Wingdings" w:hint="default"/>
    </w:rPr>
  </w:style>
  <w:style w:type="character" w:customStyle="1" w:styleId="WW8Num20z3">
    <w:name w:val="WW8Num20z3"/>
    <w:rsid w:val="0007748C"/>
    <w:rPr>
      <w:rFonts w:ascii="Symbol" w:hAnsi="Symbol" w:cs="Symbol" w:hint="default"/>
    </w:rPr>
  </w:style>
  <w:style w:type="character" w:customStyle="1" w:styleId="WW8Num21z0">
    <w:name w:val="WW8Num21z0"/>
    <w:rsid w:val="0007748C"/>
    <w:rPr>
      <w:rFonts w:ascii="Symbol" w:hAnsi="Symbol" w:cs="Symbol" w:hint="default"/>
    </w:rPr>
  </w:style>
  <w:style w:type="character" w:customStyle="1" w:styleId="WW8Num21z1">
    <w:name w:val="WW8Num21z1"/>
    <w:rsid w:val="0007748C"/>
    <w:rPr>
      <w:rFonts w:ascii="Courier New" w:hAnsi="Courier New" w:cs="Courier New" w:hint="default"/>
    </w:rPr>
  </w:style>
  <w:style w:type="character" w:customStyle="1" w:styleId="WW8Num21z2">
    <w:name w:val="WW8Num21z2"/>
    <w:rsid w:val="0007748C"/>
    <w:rPr>
      <w:rFonts w:ascii="Wingdings" w:hAnsi="Wingdings" w:cs="Wingdings" w:hint="default"/>
    </w:rPr>
  </w:style>
  <w:style w:type="character" w:customStyle="1" w:styleId="WW8Num22z0">
    <w:name w:val="WW8Num22z0"/>
    <w:rsid w:val="0007748C"/>
  </w:style>
  <w:style w:type="character" w:customStyle="1" w:styleId="WW8Num22z1">
    <w:name w:val="WW8Num22z1"/>
    <w:rsid w:val="0007748C"/>
  </w:style>
  <w:style w:type="character" w:customStyle="1" w:styleId="WW8Num22z2">
    <w:name w:val="WW8Num22z2"/>
    <w:rsid w:val="0007748C"/>
  </w:style>
  <w:style w:type="character" w:customStyle="1" w:styleId="WW8Num22z3">
    <w:name w:val="WW8Num22z3"/>
    <w:rsid w:val="0007748C"/>
  </w:style>
  <w:style w:type="character" w:customStyle="1" w:styleId="WW8Num22z4">
    <w:name w:val="WW8Num22z4"/>
    <w:rsid w:val="0007748C"/>
  </w:style>
  <w:style w:type="character" w:customStyle="1" w:styleId="WW8Num22z5">
    <w:name w:val="WW8Num22z5"/>
    <w:rsid w:val="0007748C"/>
  </w:style>
  <w:style w:type="character" w:customStyle="1" w:styleId="WW8Num22z6">
    <w:name w:val="WW8Num22z6"/>
    <w:rsid w:val="0007748C"/>
  </w:style>
  <w:style w:type="character" w:customStyle="1" w:styleId="WW8Num22z7">
    <w:name w:val="WW8Num22z7"/>
    <w:rsid w:val="0007748C"/>
  </w:style>
  <w:style w:type="character" w:customStyle="1" w:styleId="WW8Num22z8">
    <w:name w:val="WW8Num22z8"/>
    <w:rsid w:val="0007748C"/>
  </w:style>
  <w:style w:type="character" w:customStyle="1" w:styleId="WW8Num23z0">
    <w:name w:val="WW8Num23z0"/>
    <w:rsid w:val="0007748C"/>
  </w:style>
  <w:style w:type="character" w:customStyle="1" w:styleId="WW8Num23z1">
    <w:name w:val="WW8Num23z1"/>
    <w:rsid w:val="0007748C"/>
  </w:style>
  <w:style w:type="character" w:customStyle="1" w:styleId="WW8Num23z2">
    <w:name w:val="WW8Num23z2"/>
    <w:rsid w:val="0007748C"/>
  </w:style>
  <w:style w:type="character" w:customStyle="1" w:styleId="WW8Num23z3">
    <w:name w:val="WW8Num23z3"/>
    <w:rsid w:val="0007748C"/>
  </w:style>
  <w:style w:type="character" w:customStyle="1" w:styleId="WW8Num23z4">
    <w:name w:val="WW8Num23z4"/>
    <w:rsid w:val="0007748C"/>
  </w:style>
  <w:style w:type="character" w:customStyle="1" w:styleId="WW8Num23z5">
    <w:name w:val="WW8Num23z5"/>
    <w:rsid w:val="0007748C"/>
  </w:style>
  <w:style w:type="character" w:customStyle="1" w:styleId="WW8Num23z6">
    <w:name w:val="WW8Num23z6"/>
    <w:rsid w:val="0007748C"/>
  </w:style>
  <w:style w:type="character" w:customStyle="1" w:styleId="WW8Num23z7">
    <w:name w:val="WW8Num23z7"/>
    <w:rsid w:val="0007748C"/>
  </w:style>
  <w:style w:type="character" w:customStyle="1" w:styleId="WW8Num23z8">
    <w:name w:val="WW8Num23z8"/>
    <w:rsid w:val="0007748C"/>
  </w:style>
  <w:style w:type="character" w:customStyle="1" w:styleId="WW8Num24z0">
    <w:name w:val="WW8Num24z0"/>
    <w:rsid w:val="0007748C"/>
    <w:rPr>
      <w:rFonts w:ascii="Arial" w:hAnsi="Arial" w:cs="Arial" w:hint="default"/>
    </w:rPr>
  </w:style>
  <w:style w:type="character" w:customStyle="1" w:styleId="WW8Num25z0">
    <w:name w:val="WW8Num25z0"/>
    <w:rsid w:val="0007748C"/>
  </w:style>
  <w:style w:type="character" w:customStyle="1" w:styleId="WW8Num25z1">
    <w:name w:val="WW8Num25z1"/>
    <w:rsid w:val="0007748C"/>
  </w:style>
  <w:style w:type="character" w:customStyle="1" w:styleId="WW8Num25z2">
    <w:name w:val="WW8Num25z2"/>
    <w:rsid w:val="0007748C"/>
  </w:style>
  <w:style w:type="character" w:customStyle="1" w:styleId="WW8Num25z3">
    <w:name w:val="WW8Num25z3"/>
    <w:rsid w:val="0007748C"/>
  </w:style>
  <w:style w:type="character" w:customStyle="1" w:styleId="WW8Num25z4">
    <w:name w:val="WW8Num25z4"/>
    <w:rsid w:val="0007748C"/>
  </w:style>
  <w:style w:type="character" w:customStyle="1" w:styleId="WW8Num25z5">
    <w:name w:val="WW8Num25z5"/>
    <w:rsid w:val="0007748C"/>
  </w:style>
  <w:style w:type="character" w:customStyle="1" w:styleId="WW8Num25z6">
    <w:name w:val="WW8Num25z6"/>
    <w:rsid w:val="0007748C"/>
  </w:style>
  <w:style w:type="character" w:customStyle="1" w:styleId="WW8Num25z7">
    <w:name w:val="WW8Num25z7"/>
    <w:rsid w:val="0007748C"/>
  </w:style>
  <w:style w:type="character" w:customStyle="1" w:styleId="WW8Num25z8">
    <w:name w:val="WW8Num25z8"/>
    <w:rsid w:val="0007748C"/>
  </w:style>
  <w:style w:type="character" w:customStyle="1" w:styleId="WW8Num26z0">
    <w:name w:val="WW8Num26z0"/>
    <w:rsid w:val="0007748C"/>
  </w:style>
  <w:style w:type="character" w:customStyle="1" w:styleId="WW8Num26z1">
    <w:name w:val="WW8Num26z1"/>
    <w:rsid w:val="0007748C"/>
  </w:style>
  <w:style w:type="character" w:customStyle="1" w:styleId="WW8Num26z2">
    <w:name w:val="WW8Num26z2"/>
    <w:rsid w:val="0007748C"/>
  </w:style>
  <w:style w:type="character" w:customStyle="1" w:styleId="WW8Num26z3">
    <w:name w:val="WW8Num26z3"/>
    <w:rsid w:val="0007748C"/>
  </w:style>
  <w:style w:type="character" w:customStyle="1" w:styleId="WW8Num26z4">
    <w:name w:val="WW8Num26z4"/>
    <w:rsid w:val="0007748C"/>
  </w:style>
  <w:style w:type="character" w:customStyle="1" w:styleId="WW8Num26z5">
    <w:name w:val="WW8Num26z5"/>
    <w:rsid w:val="0007748C"/>
  </w:style>
  <w:style w:type="character" w:customStyle="1" w:styleId="WW8Num26z6">
    <w:name w:val="WW8Num26z6"/>
    <w:rsid w:val="0007748C"/>
  </w:style>
  <w:style w:type="character" w:customStyle="1" w:styleId="WW8Num26z7">
    <w:name w:val="WW8Num26z7"/>
    <w:rsid w:val="0007748C"/>
  </w:style>
  <w:style w:type="character" w:customStyle="1" w:styleId="WW8Num26z8">
    <w:name w:val="WW8Num26z8"/>
    <w:rsid w:val="0007748C"/>
  </w:style>
  <w:style w:type="character" w:customStyle="1" w:styleId="WW8Num27z0">
    <w:name w:val="WW8Num27z0"/>
    <w:rsid w:val="0007748C"/>
    <w:rPr>
      <w:rFonts w:ascii="Symbol" w:hAnsi="Symbol" w:cs="Symbol" w:hint="default"/>
    </w:rPr>
  </w:style>
  <w:style w:type="character" w:customStyle="1" w:styleId="WW8Num27z1">
    <w:name w:val="WW8Num27z1"/>
    <w:rsid w:val="0007748C"/>
    <w:rPr>
      <w:rFonts w:ascii="Courier New" w:hAnsi="Courier New" w:cs="Courier New" w:hint="default"/>
    </w:rPr>
  </w:style>
  <w:style w:type="character" w:customStyle="1" w:styleId="WW8Num27z2">
    <w:name w:val="WW8Num27z2"/>
    <w:rsid w:val="0007748C"/>
    <w:rPr>
      <w:rFonts w:ascii="Wingdings" w:hAnsi="Wingdings" w:cs="Wingdings" w:hint="default"/>
    </w:rPr>
  </w:style>
  <w:style w:type="character" w:customStyle="1" w:styleId="WW8Num28z0">
    <w:name w:val="WW8Num28z0"/>
    <w:rsid w:val="0007748C"/>
  </w:style>
  <w:style w:type="character" w:customStyle="1" w:styleId="WW8Num28z1">
    <w:name w:val="WW8Num28z1"/>
    <w:rsid w:val="0007748C"/>
  </w:style>
  <w:style w:type="character" w:customStyle="1" w:styleId="WW8Num28z2">
    <w:name w:val="WW8Num28z2"/>
    <w:rsid w:val="0007748C"/>
  </w:style>
  <w:style w:type="character" w:customStyle="1" w:styleId="WW8Num28z3">
    <w:name w:val="WW8Num28z3"/>
    <w:rsid w:val="0007748C"/>
  </w:style>
  <w:style w:type="character" w:customStyle="1" w:styleId="WW8Num28z4">
    <w:name w:val="WW8Num28z4"/>
    <w:rsid w:val="0007748C"/>
  </w:style>
  <w:style w:type="character" w:customStyle="1" w:styleId="WW8Num28z5">
    <w:name w:val="WW8Num28z5"/>
    <w:rsid w:val="0007748C"/>
  </w:style>
  <w:style w:type="character" w:customStyle="1" w:styleId="WW8Num28z6">
    <w:name w:val="WW8Num28z6"/>
    <w:rsid w:val="0007748C"/>
  </w:style>
  <w:style w:type="character" w:customStyle="1" w:styleId="WW8Num28z7">
    <w:name w:val="WW8Num28z7"/>
    <w:rsid w:val="0007748C"/>
  </w:style>
  <w:style w:type="character" w:customStyle="1" w:styleId="WW8Num28z8">
    <w:name w:val="WW8Num28z8"/>
    <w:rsid w:val="0007748C"/>
  </w:style>
  <w:style w:type="character" w:customStyle="1" w:styleId="WW8Num29z0">
    <w:name w:val="WW8Num29z0"/>
    <w:rsid w:val="0007748C"/>
    <w:rPr>
      <w:rFonts w:ascii="Arial" w:hAnsi="Arial" w:cs="Arial" w:hint="default"/>
    </w:rPr>
  </w:style>
  <w:style w:type="character" w:customStyle="1" w:styleId="WW8Num30z0">
    <w:name w:val="WW8Num30z0"/>
    <w:rsid w:val="0007748C"/>
    <w:rPr>
      <w:rFonts w:ascii="Symbol" w:hAnsi="Symbol" w:cs="Symbol" w:hint="default"/>
    </w:rPr>
  </w:style>
  <w:style w:type="character" w:customStyle="1" w:styleId="WW8Num30z1">
    <w:name w:val="WW8Num30z1"/>
    <w:rsid w:val="0007748C"/>
    <w:rPr>
      <w:rFonts w:ascii="Courier New" w:hAnsi="Courier New" w:cs="Courier New" w:hint="default"/>
    </w:rPr>
  </w:style>
  <w:style w:type="character" w:customStyle="1" w:styleId="WW8Num30z2">
    <w:name w:val="WW8Num30z2"/>
    <w:rsid w:val="0007748C"/>
    <w:rPr>
      <w:rFonts w:ascii="Wingdings" w:hAnsi="Wingdings" w:cs="Wingdings" w:hint="default"/>
    </w:rPr>
  </w:style>
  <w:style w:type="character" w:customStyle="1" w:styleId="WW8Num31z0">
    <w:name w:val="WW8Num31z0"/>
    <w:rsid w:val="0007748C"/>
  </w:style>
  <w:style w:type="character" w:customStyle="1" w:styleId="WW8Num31z1">
    <w:name w:val="WW8Num31z1"/>
    <w:rsid w:val="0007748C"/>
  </w:style>
  <w:style w:type="character" w:customStyle="1" w:styleId="WW8Num31z2">
    <w:name w:val="WW8Num31z2"/>
    <w:rsid w:val="0007748C"/>
  </w:style>
  <w:style w:type="character" w:customStyle="1" w:styleId="WW8Num31z3">
    <w:name w:val="WW8Num31z3"/>
    <w:rsid w:val="0007748C"/>
  </w:style>
  <w:style w:type="character" w:customStyle="1" w:styleId="WW8Num31z4">
    <w:name w:val="WW8Num31z4"/>
    <w:rsid w:val="0007748C"/>
  </w:style>
  <w:style w:type="character" w:customStyle="1" w:styleId="WW8Num31z5">
    <w:name w:val="WW8Num31z5"/>
    <w:rsid w:val="0007748C"/>
  </w:style>
  <w:style w:type="character" w:customStyle="1" w:styleId="WW8Num31z6">
    <w:name w:val="WW8Num31z6"/>
    <w:rsid w:val="0007748C"/>
  </w:style>
  <w:style w:type="character" w:customStyle="1" w:styleId="WW8Num31z7">
    <w:name w:val="WW8Num31z7"/>
    <w:rsid w:val="0007748C"/>
  </w:style>
  <w:style w:type="character" w:customStyle="1" w:styleId="WW8Num31z8">
    <w:name w:val="WW8Num31z8"/>
    <w:rsid w:val="0007748C"/>
  </w:style>
  <w:style w:type="character" w:customStyle="1" w:styleId="WW8Num32z0">
    <w:name w:val="WW8Num32z0"/>
    <w:rsid w:val="0007748C"/>
  </w:style>
  <w:style w:type="character" w:customStyle="1" w:styleId="WW8Num32z1">
    <w:name w:val="WW8Num32z1"/>
    <w:rsid w:val="0007748C"/>
  </w:style>
  <w:style w:type="character" w:customStyle="1" w:styleId="WW8Num32z2">
    <w:name w:val="WW8Num32z2"/>
    <w:rsid w:val="0007748C"/>
  </w:style>
  <w:style w:type="character" w:customStyle="1" w:styleId="WW8Num32z3">
    <w:name w:val="WW8Num32z3"/>
    <w:rsid w:val="0007748C"/>
  </w:style>
  <w:style w:type="character" w:customStyle="1" w:styleId="WW8Num32z4">
    <w:name w:val="WW8Num32z4"/>
    <w:rsid w:val="0007748C"/>
  </w:style>
  <w:style w:type="character" w:customStyle="1" w:styleId="WW8Num32z5">
    <w:name w:val="WW8Num32z5"/>
    <w:rsid w:val="0007748C"/>
  </w:style>
  <w:style w:type="character" w:customStyle="1" w:styleId="WW8Num32z6">
    <w:name w:val="WW8Num32z6"/>
    <w:rsid w:val="0007748C"/>
  </w:style>
  <w:style w:type="character" w:customStyle="1" w:styleId="WW8Num32z7">
    <w:name w:val="WW8Num32z7"/>
    <w:rsid w:val="0007748C"/>
  </w:style>
  <w:style w:type="character" w:customStyle="1" w:styleId="WW8Num32z8">
    <w:name w:val="WW8Num32z8"/>
    <w:rsid w:val="0007748C"/>
  </w:style>
  <w:style w:type="character" w:customStyle="1" w:styleId="WW8NumSt1z0">
    <w:name w:val="WW8NumSt1z0"/>
    <w:rsid w:val="0007748C"/>
    <w:rPr>
      <w:rFonts w:ascii="Arial" w:hAnsi="Arial" w:cs="Arial" w:hint="default"/>
    </w:rPr>
  </w:style>
  <w:style w:type="character" w:customStyle="1" w:styleId="WW8NumSt4z0">
    <w:name w:val="WW8NumSt4z0"/>
    <w:rsid w:val="0007748C"/>
    <w:rPr>
      <w:rFonts w:ascii="Arial" w:hAnsi="Arial" w:cs="Arial" w:hint="default"/>
    </w:rPr>
  </w:style>
  <w:style w:type="character" w:customStyle="1" w:styleId="WW8NumSt5z0">
    <w:name w:val="WW8NumSt5z0"/>
    <w:rsid w:val="0007748C"/>
    <w:rPr>
      <w:rFonts w:ascii="Arial" w:hAnsi="Arial" w:cs="Arial" w:hint="default"/>
    </w:rPr>
  </w:style>
  <w:style w:type="character" w:customStyle="1" w:styleId="10">
    <w:name w:val="Основной шрифт абзаца1"/>
    <w:rsid w:val="0007748C"/>
  </w:style>
  <w:style w:type="character" w:customStyle="1" w:styleId="FontStyle26">
    <w:name w:val="Font Style26"/>
    <w:rsid w:val="0007748C"/>
    <w:rPr>
      <w:rFonts w:ascii="Arial" w:hAnsi="Arial" w:cs="Arial"/>
      <w:sz w:val="18"/>
      <w:szCs w:val="18"/>
    </w:rPr>
  </w:style>
  <w:style w:type="character" w:customStyle="1" w:styleId="FontStyle28">
    <w:name w:val="Font Style28"/>
    <w:rsid w:val="0007748C"/>
    <w:rPr>
      <w:rFonts w:ascii="Arial" w:hAnsi="Arial" w:cs="Arial"/>
      <w:b/>
      <w:bCs/>
      <w:sz w:val="22"/>
      <w:szCs w:val="22"/>
    </w:rPr>
  </w:style>
  <w:style w:type="character" w:customStyle="1" w:styleId="FontStyle32">
    <w:name w:val="Font Style32"/>
    <w:rsid w:val="0007748C"/>
    <w:rPr>
      <w:rFonts w:ascii="Arial" w:hAnsi="Arial" w:cs="Arial"/>
      <w:b/>
      <w:bCs/>
      <w:i/>
      <w:iCs/>
      <w:sz w:val="18"/>
      <w:szCs w:val="18"/>
    </w:rPr>
  </w:style>
  <w:style w:type="character" w:customStyle="1" w:styleId="FontStyle29">
    <w:name w:val="Font Style29"/>
    <w:rsid w:val="0007748C"/>
    <w:rPr>
      <w:rFonts w:ascii="Arial" w:hAnsi="Arial" w:cs="Arial"/>
      <w:b/>
      <w:bCs/>
      <w:sz w:val="18"/>
      <w:szCs w:val="18"/>
    </w:rPr>
  </w:style>
  <w:style w:type="character" w:styleId="a3">
    <w:name w:val="Hyperlink"/>
    <w:rsid w:val="0007748C"/>
    <w:rPr>
      <w:color w:val="0000FF"/>
      <w:u w:val="single"/>
    </w:rPr>
  </w:style>
  <w:style w:type="character" w:customStyle="1" w:styleId="a4">
    <w:name w:val="Символ сноски"/>
    <w:rsid w:val="0007748C"/>
    <w:rPr>
      <w:vertAlign w:val="superscript"/>
    </w:rPr>
  </w:style>
  <w:style w:type="character" w:customStyle="1" w:styleId="a5">
    <w:name w:val="Текст выноски Знак"/>
    <w:rsid w:val="0007748C"/>
    <w:rPr>
      <w:rFonts w:ascii="Tahoma" w:hAnsi="Tahoma" w:cs="Tahoma"/>
      <w:sz w:val="16"/>
      <w:szCs w:val="16"/>
    </w:rPr>
  </w:style>
  <w:style w:type="character" w:customStyle="1" w:styleId="7">
    <w:name w:val="Основной текст (7)"/>
    <w:rsid w:val="0007748C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0"/>
      <w:szCs w:val="20"/>
    </w:rPr>
  </w:style>
  <w:style w:type="character" w:customStyle="1" w:styleId="11">
    <w:name w:val="Знак сноски1"/>
    <w:rsid w:val="0007748C"/>
    <w:rPr>
      <w:vertAlign w:val="superscript"/>
    </w:rPr>
  </w:style>
  <w:style w:type="character" w:customStyle="1" w:styleId="a6">
    <w:name w:val="Символы концевой сноски"/>
    <w:rsid w:val="0007748C"/>
    <w:rPr>
      <w:vertAlign w:val="superscript"/>
    </w:rPr>
  </w:style>
  <w:style w:type="character" w:customStyle="1" w:styleId="WW-">
    <w:name w:val="WW-Символы концевой сноски"/>
    <w:rsid w:val="0007748C"/>
  </w:style>
  <w:style w:type="paragraph" w:customStyle="1" w:styleId="a7">
    <w:name w:val="Заголовок"/>
    <w:basedOn w:val="a"/>
    <w:next w:val="a8"/>
    <w:rsid w:val="0007748C"/>
    <w:pPr>
      <w:keepNext/>
      <w:suppressAutoHyphens/>
      <w:spacing w:before="240" w:after="120" w:line="240" w:lineRule="auto"/>
    </w:pPr>
    <w:rPr>
      <w:rFonts w:ascii="Liberation Sans" w:eastAsia="Microsoft YaHei" w:hAnsi="Liberation Sans" w:cs="Mangal"/>
      <w:sz w:val="28"/>
      <w:szCs w:val="28"/>
      <w:lang w:eastAsia="zh-CN"/>
    </w:rPr>
  </w:style>
  <w:style w:type="paragraph" w:styleId="a8">
    <w:name w:val="Body Text"/>
    <w:basedOn w:val="a"/>
    <w:link w:val="a9"/>
    <w:rsid w:val="0007748C"/>
    <w:pPr>
      <w:suppressAutoHyphens/>
      <w:spacing w:after="140" w:line="288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customStyle="1" w:styleId="a9">
    <w:name w:val="Основной текст Знак"/>
    <w:basedOn w:val="a0"/>
    <w:link w:val="a8"/>
    <w:rsid w:val="0007748C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aa">
    <w:name w:val="List"/>
    <w:basedOn w:val="a8"/>
    <w:rsid w:val="0007748C"/>
    <w:rPr>
      <w:rFonts w:cs="Mangal"/>
    </w:rPr>
  </w:style>
  <w:style w:type="paragraph" w:styleId="ab">
    <w:name w:val="caption"/>
    <w:basedOn w:val="a"/>
    <w:qFormat/>
    <w:rsid w:val="0007748C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Mangal"/>
      <w:i/>
      <w:iCs/>
      <w:sz w:val="24"/>
      <w:szCs w:val="24"/>
      <w:lang w:eastAsia="zh-CN"/>
    </w:rPr>
  </w:style>
  <w:style w:type="paragraph" w:customStyle="1" w:styleId="20">
    <w:name w:val="Указатель2"/>
    <w:basedOn w:val="a"/>
    <w:rsid w:val="0007748C"/>
    <w:pPr>
      <w:suppressLineNumbers/>
      <w:suppressAutoHyphens/>
      <w:spacing w:after="0" w:line="240" w:lineRule="auto"/>
    </w:pPr>
    <w:rPr>
      <w:rFonts w:ascii="Times New Roman" w:eastAsia="Times New Roman" w:hAnsi="Times New Roman" w:cs="Mangal"/>
      <w:sz w:val="24"/>
      <w:szCs w:val="24"/>
      <w:lang w:eastAsia="zh-CN"/>
    </w:rPr>
  </w:style>
  <w:style w:type="paragraph" w:customStyle="1" w:styleId="12">
    <w:name w:val="Название объекта1"/>
    <w:basedOn w:val="a"/>
    <w:rsid w:val="0007748C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Mangal"/>
      <w:i/>
      <w:iCs/>
      <w:sz w:val="24"/>
      <w:szCs w:val="24"/>
      <w:lang w:eastAsia="zh-CN"/>
    </w:rPr>
  </w:style>
  <w:style w:type="paragraph" w:customStyle="1" w:styleId="13">
    <w:name w:val="Указатель1"/>
    <w:basedOn w:val="a"/>
    <w:rsid w:val="0007748C"/>
    <w:pPr>
      <w:suppressLineNumbers/>
      <w:suppressAutoHyphens/>
      <w:spacing w:after="0" w:line="240" w:lineRule="auto"/>
    </w:pPr>
    <w:rPr>
      <w:rFonts w:ascii="Times New Roman" w:eastAsia="Times New Roman" w:hAnsi="Times New Roman" w:cs="Mangal"/>
      <w:sz w:val="24"/>
      <w:szCs w:val="24"/>
      <w:lang w:eastAsia="zh-CN"/>
    </w:rPr>
  </w:style>
  <w:style w:type="paragraph" w:customStyle="1" w:styleId="14">
    <w:name w:val="Текст1"/>
    <w:basedOn w:val="a"/>
    <w:rsid w:val="0007748C"/>
    <w:pPr>
      <w:suppressAutoHyphens/>
      <w:spacing w:after="0" w:line="240" w:lineRule="auto"/>
    </w:pPr>
    <w:rPr>
      <w:rFonts w:ascii="Courier New" w:eastAsia="Times New Roman" w:hAnsi="Courier New" w:cs="Courier New"/>
      <w:sz w:val="20"/>
      <w:szCs w:val="20"/>
      <w:lang w:eastAsia="zh-CN"/>
    </w:rPr>
  </w:style>
  <w:style w:type="paragraph" w:customStyle="1" w:styleId="style56">
    <w:name w:val="style56"/>
    <w:basedOn w:val="a"/>
    <w:rsid w:val="0007748C"/>
    <w:pPr>
      <w:suppressAutoHyphens/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customStyle="1" w:styleId="Style5">
    <w:name w:val="Style5"/>
    <w:basedOn w:val="a"/>
    <w:rsid w:val="0007748C"/>
    <w:pPr>
      <w:widowControl w:val="0"/>
      <w:suppressAutoHyphens/>
      <w:autoSpaceDE w:val="0"/>
      <w:spacing w:after="0" w:line="221" w:lineRule="exact"/>
    </w:pPr>
    <w:rPr>
      <w:rFonts w:ascii="Arial" w:eastAsia="Times New Roman" w:hAnsi="Arial" w:cs="Arial"/>
      <w:sz w:val="24"/>
      <w:szCs w:val="24"/>
      <w:lang w:eastAsia="zh-CN"/>
    </w:rPr>
  </w:style>
  <w:style w:type="paragraph" w:customStyle="1" w:styleId="Style24">
    <w:name w:val="Style24"/>
    <w:basedOn w:val="a"/>
    <w:rsid w:val="0007748C"/>
    <w:pPr>
      <w:widowControl w:val="0"/>
      <w:suppressAutoHyphens/>
      <w:autoSpaceDE w:val="0"/>
      <w:spacing w:after="0" w:line="240" w:lineRule="auto"/>
    </w:pPr>
    <w:rPr>
      <w:rFonts w:ascii="Arial" w:eastAsia="Times New Roman" w:hAnsi="Arial" w:cs="Arial"/>
      <w:sz w:val="24"/>
      <w:szCs w:val="24"/>
      <w:lang w:eastAsia="zh-CN"/>
    </w:rPr>
  </w:style>
  <w:style w:type="paragraph" w:customStyle="1" w:styleId="Style2">
    <w:name w:val="Style2"/>
    <w:basedOn w:val="a"/>
    <w:rsid w:val="0007748C"/>
    <w:pPr>
      <w:widowControl w:val="0"/>
      <w:suppressAutoHyphens/>
      <w:autoSpaceDE w:val="0"/>
      <w:spacing w:after="0" w:line="494" w:lineRule="exact"/>
      <w:jc w:val="center"/>
    </w:pPr>
    <w:rPr>
      <w:rFonts w:ascii="Arial" w:eastAsia="Times New Roman" w:hAnsi="Arial" w:cs="Arial"/>
      <w:sz w:val="24"/>
      <w:szCs w:val="24"/>
      <w:lang w:eastAsia="zh-CN"/>
    </w:rPr>
  </w:style>
  <w:style w:type="paragraph" w:customStyle="1" w:styleId="Style3">
    <w:name w:val="Style3"/>
    <w:basedOn w:val="a"/>
    <w:rsid w:val="0007748C"/>
    <w:pPr>
      <w:widowControl w:val="0"/>
      <w:suppressAutoHyphens/>
      <w:autoSpaceDE w:val="0"/>
      <w:spacing w:after="0" w:line="220" w:lineRule="exact"/>
      <w:ind w:firstLine="518"/>
      <w:jc w:val="both"/>
    </w:pPr>
    <w:rPr>
      <w:rFonts w:ascii="Arial" w:eastAsia="Times New Roman" w:hAnsi="Arial" w:cs="Arial"/>
      <w:sz w:val="24"/>
      <w:szCs w:val="24"/>
      <w:lang w:eastAsia="zh-CN"/>
    </w:rPr>
  </w:style>
  <w:style w:type="paragraph" w:customStyle="1" w:styleId="Style4">
    <w:name w:val="Style4"/>
    <w:basedOn w:val="a"/>
    <w:rsid w:val="0007748C"/>
    <w:pPr>
      <w:widowControl w:val="0"/>
      <w:suppressAutoHyphens/>
      <w:autoSpaceDE w:val="0"/>
      <w:spacing w:after="0" w:line="240" w:lineRule="auto"/>
    </w:pPr>
    <w:rPr>
      <w:rFonts w:ascii="Arial" w:eastAsia="Times New Roman" w:hAnsi="Arial" w:cs="Arial"/>
      <w:sz w:val="24"/>
      <w:szCs w:val="24"/>
      <w:lang w:eastAsia="zh-CN"/>
    </w:rPr>
  </w:style>
  <w:style w:type="paragraph" w:customStyle="1" w:styleId="Style6">
    <w:name w:val="Style6"/>
    <w:basedOn w:val="a"/>
    <w:rsid w:val="0007748C"/>
    <w:pPr>
      <w:widowControl w:val="0"/>
      <w:suppressAutoHyphens/>
      <w:autoSpaceDE w:val="0"/>
      <w:spacing w:after="0" w:line="226" w:lineRule="exact"/>
      <w:ind w:firstLine="562"/>
      <w:jc w:val="both"/>
    </w:pPr>
    <w:rPr>
      <w:rFonts w:ascii="Arial" w:eastAsia="Times New Roman" w:hAnsi="Arial" w:cs="Arial"/>
      <w:sz w:val="24"/>
      <w:szCs w:val="24"/>
      <w:lang w:eastAsia="zh-CN"/>
    </w:rPr>
  </w:style>
  <w:style w:type="paragraph" w:customStyle="1" w:styleId="Style20">
    <w:name w:val="Style20"/>
    <w:basedOn w:val="a"/>
    <w:rsid w:val="0007748C"/>
    <w:pPr>
      <w:widowControl w:val="0"/>
      <w:suppressAutoHyphens/>
      <w:autoSpaceDE w:val="0"/>
      <w:spacing w:after="0" w:line="226" w:lineRule="exact"/>
      <w:ind w:firstLine="562"/>
      <w:jc w:val="both"/>
    </w:pPr>
    <w:rPr>
      <w:rFonts w:ascii="Arial" w:eastAsia="Times New Roman" w:hAnsi="Arial" w:cs="Arial"/>
      <w:sz w:val="24"/>
      <w:szCs w:val="24"/>
      <w:lang w:eastAsia="zh-CN"/>
    </w:rPr>
  </w:style>
  <w:style w:type="paragraph" w:customStyle="1" w:styleId="Style22">
    <w:name w:val="Style22"/>
    <w:basedOn w:val="a"/>
    <w:rsid w:val="0007748C"/>
    <w:pPr>
      <w:widowControl w:val="0"/>
      <w:suppressAutoHyphens/>
      <w:autoSpaceDE w:val="0"/>
      <w:spacing w:after="0" w:line="226" w:lineRule="exact"/>
      <w:ind w:firstLine="562"/>
      <w:jc w:val="both"/>
    </w:pPr>
    <w:rPr>
      <w:rFonts w:ascii="Arial" w:eastAsia="Times New Roman" w:hAnsi="Arial" w:cs="Arial"/>
      <w:sz w:val="24"/>
      <w:szCs w:val="24"/>
      <w:lang w:eastAsia="zh-CN"/>
    </w:rPr>
  </w:style>
  <w:style w:type="paragraph" w:customStyle="1" w:styleId="Style23">
    <w:name w:val="Style23"/>
    <w:basedOn w:val="a"/>
    <w:rsid w:val="0007748C"/>
    <w:pPr>
      <w:widowControl w:val="0"/>
      <w:suppressAutoHyphens/>
      <w:autoSpaceDE w:val="0"/>
      <w:spacing w:after="0" w:line="221" w:lineRule="exact"/>
      <w:ind w:firstLine="173"/>
      <w:jc w:val="both"/>
    </w:pPr>
    <w:rPr>
      <w:rFonts w:ascii="Arial" w:eastAsia="Times New Roman" w:hAnsi="Arial" w:cs="Arial"/>
      <w:sz w:val="24"/>
      <w:szCs w:val="24"/>
      <w:lang w:eastAsia="zh-CN"/>
    </w:rPr>
  </w:style>
  <w:style w:type="paragraph" w:customStyle="1" w:styleId="21">
    <w:name w:val="Основной текст с отступом 21"/>
    <w:basedOn w:val="a"/>
    <w:rsid w:val="0007748C"/>
    <w:pPr>
      <w:suppressAutoHyphens/>
      <w:spacing w:after="0" w:line="360" w:lineRule="auto"/>
      <w:ind w:firstLine="709"/>
      <w:jc w:val="both"/>
    </w:pPr>
    <w:rPr>
      <w:rFonts w:ascii="Times New Roman" w:eastAsia="Times New Roman" w:hAnsi="Times New Roman" w:cs="Times New Roman"/>
      <w:sz w:val="28"/>
      <w:szCs w:val="24"/>
      <w:lang w:eastAsia="zh-CN"/>
    </w:rPr>
  </w:style>
  <w:style w:type="paragraph" w:customStyle="1" w:styleId="Style17">
    <w:name w:val="Style17"/>
    <w:basedOn w:val="a"/>
    <w:rsid w:val="0007748C"/>
    <w:pPr>
      <w:widowControl w:val="0"/>
      <w:suppressAutoHyphens/>
      <w:autoSpaceDE w:val="0"/>
      <w:spacing w:after="0" w:line="226" w:lineRule="exact"/>
    </w:pPr>
    <w:rPr>
      <w:rFonts w:ascii="Arial" w:eastAsia="Times New Roman" w:hAnsi="Arial" w:cs="Arial"/>
      <w:sz w:val="24"/>
      <w:szCs w:val="24"/>
      <w:lang w:eastAsia="zh-CN"/>
    </w:rPr>
  </w:style>
  <w:style w:type="paragraph" w:customStyle="1" w:styleId="Style19">
    <w:name w:val="Style19"/>
    <w:basedOn w:val="a"/>
    <w:rsid w:val="0007748C"/>
    <w:pPr>
      <w:widowControl w:val="0"/>
      <w:suppressAutoHyphens/>
      <w:autoSpaceDE w:val="0"/>
      <w:spacing w:after="0" w:line="226" w:lineRule="exact"/>
      <w:jc w:val="both"/>
    </w:pPr>
    <w:rPr>
      <w:rFonts w:ascii="Arial" w:eastAsia="Times New Roman" w:hAnsi="Arial" w:cs="Arial"/>
      <w:sz w:val="24"/>
      <w:szCs w:val="24"/>
      <w:lang w:eastAsia="zh-CN"/>
    </w:rPr>
  </w:style>
  <w:style w:type="paragraph" w:styleId="ac">
    <w:name w:val="Body Text Indent"/>
    <w:basedOn w:val="a"/>
    <w:link w:val="ad"/>
    <w:rsid w:val="0007748C"/>
    <w:pPr>
      <w:suppressAutoHyphens/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customStyle="1" w:styleId="ad">
    <w:name w:val="Основной текст с отступом Знак"/>
    <w:basedOn w:val="a0"/>
    <w:link w:val="ac"/>
    <w:rsid w:val="0007748C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ae">
    <w:name w:val="footnote text"/>
    <w:basedOn w:val="a"/>
    <w:link w:val="af"/>
    <w:uiPriority w:val="99"/>
    <w:rsid w:val="0007748C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</w:style>
  <w:style w:type="character" w:customStyle="1" w:styleId="af">
    <w:name w:val="Текст сноски Знак"/>
    <w:basedOn w:val="a0"/>
    <w:link w:val="ae"/>
    <w:uiPriority w:val="99"/>
    <w:rsid w:val="0007748C"/>
    <w:rPr>
      <w:rFonts w:ascii="Times New Roman" w:eastAsia="Times New Roman" w:hAnsi="Times New Roman" w:cs="Times New Roman"/>
      <w:sz w:val="20"/>
      <w:szCs w:val="20"/>
      <w:lang w:eastAsia="zh-CN"/>
    </w:rPr>
  </w:style>
  <w:style w:type="paragraph" w:styleId="af0">
    <w:name w:val="Balloon Text"/>
    <w:basedOn w:val="a"/>
    <w:link w:val="15"/>
    <w:rsid w:val="0007748C"/>
    <w:pPr>
      <w:suppressAutoHyphens/>
      <w:spacing w:after="0" w:line="240" w:lineRule="auto"/>
    </w:pPr>
    <w:rPr>
      <w:rFonts w:ascii="Tahoma" w:eastAsia="Times New Roman" w:hAnsi="Tahoma" w:cs="Tahoma"/>
      <w:sz w:val="16"/>
      <w:szCs w:val="16"/>
      <w:lang w:eastAsia="zh-CN"/>
    </w:rPr>
  </w:style>
  <w:style w:type="character" w:customStyle="1" w:styleId="15">
    <w:name w:val="Текст выноски Знак1"/>
    <w:basedOn w:val="a0"/>
    <w:link w:val="af0"/>
    <w:rsid w:val="0007748C"/>
    <w:rPr>
      <w:rFonts w:ascii="Tahoma" w:eastAsia="Times New Roman" w:hAnsi="Tahoma" w:cs="Tahoma"/>
      <w:sz w:val="16"/>
      <w:szCs w:val="16"/>
      <w:lang w:eastAsia="zh-CN"/>
    </w:rPr>
  </w:style>
  <w:style w:type="paragraph" w:styleId="af1">
    <w:name w:val="Normal (Web)"/>
    <w:basedOn w:val="a"/>
    <w:uiPriority w:val="99"/>
    <w:rsid w:val="0007748C"/>
    <w:pPr>
      <w:suppressAutoHyphens/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af2">
    <w:name w:val="List Paragraph"/>
    <w:basedOn w:val="a"/>
    <w:qFormat/>
    <w:rsid w:val="0007748C"/>
    <w:pPr>
      <w:suppressAutoHyphens/>
      <w:spacing w:after="160" w:line="252" w:lineRule="auto"/>
      <w:ind w:left="720"/>
      <w:contextualSpacing/>
    </w:pPr>
    <w:rPr>
      <w:rFonts w:ascii="Calibri" w:eastAsia="Calibri" w:hAnsi="Calibri" w:cs="Times New Roman"/>
      <w:lang w:eastAsia="zh-CN"/>
    </w:rPr>
  </w:style>
  <w:style w:type="paragraph" w:customStyle="1" w:styleId="componentheading">
    <w:name w:val="componentheading"/>
    <w:basedOn w:val="a"/>
    <w:rsid w:val="0007748C"/>
    <w:pPr>
      <w:suppressAutoHyphens/>
      <w:spacing w:after="150" w:line="240" w:lineRule="auto"/>
    </w:pPr>
    <w:rPr>
      <w:rFonts w:ascii="Segoe UI" w:eastAsia="Times New Roman" w:hAnsi="Segoe UI" w:cs="Segoe UI"/>
      <w:b/>
      <w:bCs/>
      <w:sz w:val="48"/>
      <w:szCs w:val="48"/>
      <w:lang w:eastAsia="zh-CN"/>
    </w:rPr>
  </w:style>
  <w:style w:type="paragraph" w:customStyle="1" w:styleId="small">
    <w:name w:val="small"/>
    <w:basedOn w:val="a"/>
    <w:rsid w:val="0007748C"/>
    <w:pPr>
      <w:suppressAutoHyphens/>
      <w:spacing w:before="240" w:after="240" w:line="240" w:lineRule="auto"/>
    </w:pPr>
    <w:rPr>
      <w:rFonts w:ascii="Times New Roman" w:eastAsia="Times New Roman" w:hAnsi="Times New Roman" w:cs="Times New Roman"/>
      <w:color w:val="666666"/>
      <w:lang w:eastAsia="zh-CN"/>
    </w:rPr>
  </w:style>
  <w:style w:type="paragraph" w:customStyle="1" w:styleId="smalldark">
    <w:name w:val="smalldark"/>
    <w:basedOn w:val="a"/>
    <w:rsid w:val="0007748C"/>
    <w:pPr>
      <w:suppressAutoHyphens/>
      <w:spacing w:before="240" w:after="240" w:line="240" w:lineRule="auto"/>
    </w:pPr>
    <w:rPr>
      <w:rFonts w:ascii="Times New Roman" w:eastAsia="Times New Roman" w:hAnsi="Times New Roman" w:cs="Times New Roman"/>
      <w:color w:val="666666"/>
      <w:lang w:eastAsia="zh-CN"/>
    </w:rPr>
  </w:style>
  <w:style w:type="paragraph" w:customStyle="1" w:styleId="mosimagecaption">
    <w:name w:val="mosimage_caption"/>
    <w:basedOn w:val="a"/>
    <w:rsid w:val="0007748C"/>
    <w:pPr>
      <w:suppressAutoHyphens/>
      <w:spacing w:before="240" w:after="240" w:line="240" w:lineRule="auto"/>
    </w:pPr>
    <w:rPr>
      <w:rFonts w:ascii="Times New Roman" w:eastAsia="Times New Roman" w:hAnsi="Times New Roman" w:cs="Times New Roman"/>
      <w:color w:val="666666"/>
      <w:lang w:eastAsia="zh-CN"/>
    </w:rPr>
  </w:style>
  <w:style w:type="paragraph" w:customStyle="1" w:styleId="af3">
    <w:name w:val="Содержимое таблицы"/>
    <w:basedOn w:val="a"/>
    <w:qFormat/>
    <w:rsid w:val="0007748C"/>
    <w:pPr>
      <w:suppressLineNumbers/>
      <w:suppressAutoHyphens/>
    </w:pPr>
    <w:rPr>
      <w:rFonts w:ascii="Calibri" w:eastAsia="Times New Roman" w:hAnsi="Calibri" w:cs="Calibri"/>
      <w:lang w:eastAsia="zh-CN"/>
    </w:rPr>
  </w:style>
  <w:style w:type="paragraph" w:customStyle="1" w:styleId="ConsPlusNormal">
    <w:name w:val="ConsPlusNormal"/>
    <w:uiPriority w:val="99"/>
    <w:rsid w:val="0007748C"/>
    <w:pPr>
      <w:suppressAutoHyphens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zh-CN"/>
    </w:rPr>
  </w:style>
  <w:style w:type="paragraph" w:customStyle="1" w:styleId="af4">
    <w:name w:val="Заголовок таблицы"/>
    <w:basedOn w:val="af3"/>
    <w:rsid w:val="0007748C"/>
    <w:pPr>
      <w:jc w:val="center"/>
    </w:pPr>
    <w:rPr>
      <w:b/>
      <w:bCs/>
    </w:rPr>
  </w:style>
  <w:style w:type="paragraph" w:styleId="af5">
    <w:name w:val="header"/>
    <w:basedOn w:val="a"/>
    <w:link w:val="af6"/>
    <w:uiPriority w:val="99"/>
    <w:unhideWhenUsed/>
    <w:rsid w:val="0007748C"/>
    <w:pPr>
      <w:tabs>
        <w:tab w:val="center" w:pos="4677"/>
        <w:tab w:val="right" w:pos="9355"/>
      </w:tabs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customStyle="1" w:styleId="af6">
    <w:name w:val="Верхний колонтитул Знак"/>
    <w:basedOn w:val="a0"/>
    <w:link w:val="af5"/>
    <w:uiPriority w:val="99"/>
    <w:rsid w:val="0007748C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af7">
    <w:name w:val="footer"/>
    <w:basedOn w:val="a"/>
    <w:link w:val="af8"/>
    <w:uiPriority w:val="99"/>
    <w:unhideWhenUsed/>
    <w:rsid w:val="0007748C"/>
    <w:pPr>
      <w:tabs>
        <w:tab w:val="center" w:pos="4677"/>
        <w:tab w:val="right" w:pos="9355"/>
      </w:tabs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customStyle="1" w:styleId="af8">
    <w:name w:val="Нижний колонтитул Знак"/>
    <w:basedOn w:val="a0"/>
    <w:link w:val="af7"/>
    <w:uiPriority w:val="99"/>
    <w:rsid w:val="0007748C"/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styleId="af9">
    <w:name w:val="footnote reference"/>
    <w:uiPriority w:val="99"/>
    <w:semiHidden/>
    <w:unhideWhenUsed/>
    <w:rsid w:val="0007748C"/>
    <w:rPr>
      <w:vertAlign w:val="superscript"/>
    </w:rPr>
  </w:style>
  <w:style w:type="paragraph" w:styleId="3">
    <w:name w:val="toc 3"/>
    <w:basedOn w:val="a"/>
    <w:next w:val="a"/>
    <w:autoRedefine/>
    <w:uiPriority w:val="39"/>
    <w:unhideWhenUsed/>
    <w:rsid w:val="0007748C"/>
    <w:pPr>
      <w:tabs>
        <w:tab w:val="left" w:pos="1843"/>
        <w:tab w:val="right" w:leader="dot" w:pos="9496"/>
      </w:tabs>
      <w:spacing w:after="0" w:line="240" w:lineRule="auto"/>
      <w:ind w:left="993"/>
      <w:jc w:val="both"/>
    </w:pPr>
    <w:rPr>
      <w:rFonts w:ascii="Times New Roman" w:eastAsia="Calibri" w:hAnsi="Times New Roman" w:cs="Times New Roman"/>
      <w:b/>
      <w:sz w:val="28"/>
      <w:szCs w:val="28"/>
    </w:rPr>
  </w:style>
  <w:style w:type="character" w:customStyle="1" w:styleId="d6e2e5f2eee2eee5e2fbe4e5ebe5ede8e5e4ebffd2e5eaf1f2">
    <w:name w:val="Цd6вe2еe5тf2оeeвe2оeeеe5 вe2ыfbдe4еe5лebеe5нedиe8еe5 дe4лebяff Тd2еe5кeaсf1тf2"/>
    <w:uiPriority w:val="99"/>
    <w:rsid w:val="0007748C"/>
    <w:rPr>
      <w:sz w:val="26"/>
    </w:rPr>
  </w:style>
  <w:style w:type="paragraph" w:customStyle="1" w:styleId="Standard">
    <w:name w:val="Standard"/>
    <w:rsid w:val="0007748C"/>
    <w:pPr>
      <w:suppressAutoHyphens/>
      <w:autoSpaceDN w:val="0"/>
      <w:textAlignment w:val="baseline"/>
    </w:pPr>
    <w:rPr>
      <w:rFonts w:ascii="Calibri" w:eastAsia="Times New Roman" w:hAnsi="Calibri" w:cs="Times New Roman"/>
      <w:kern w:val="3"/>
      <w:lang w:eastAsia="ru-RU"/>
    </w:rPr>
  </w:style>
  <w:style w:type="paragraph" w:customStyle="1" w:styleId="dash041e0431044b0447043d044b0439">
    <w:name w:val="dash041e_0431_044b_0447_043d_044b_0439"/>
    <w:basedOn w:val="Standard"/>
    <w:rsid w:val="0007748C"/>
  </w:style>
  <w:style w:type="character" w:customStyle="1" w:styleId="dash041e005f0431005f044b005f0447005f043d005f044b005f0439005f005fchar1char1">
    <w:name w:val="dash041e_005f0431_005f044b_005f0447_005f043d_005f044b_005f0439_005f_005fchar1__char1"/>
    <w:rsid w:val="0007748C"/>
    <w:rPr>
      <w:rFonts w:ascii="Times New Roman" w:eastAsia="Times New Roman" w:hAnsi="Times New Roman" w:cs="Times New Roman"/>
      <w:strike w:val="0"/>
      <w:dstrike w:val="0"/>
      <w:sz w:val="24"/>
      <w:szCs w:val="24"/>
      <w:u w:val="none"/>
    </w:rPr>
  </w:style>
  <w:style w:type="character" w:customStyle="1" w:styleId="dash0410043104370430044600200441043f04380441043a0430char1">
    <w:name w:val="dash0410_0431_0437_0430_0446_0020_0441_043f_0438_0441_043a_0430__char1"/>
    <w:rsid w:val="0007748C"/>
    <w:rPr>
      <w:rFonts w:ascii="Times New Roman" w:eastAsia="Times New Roman" w:hAnsi="Times New Roman" w:cs="Times New Roman"/>
      <w:strike w:val="0"/>
      <w:dstrike w:val="0"/>
      <w:sz w:val="24"/>
      <w:szCs w:val="24"/>
      <w:u w:val="none"/>
    </w:rPr>
  </w:style>
  <w:style w:type="character" w:customStyle="1" w:styleId="dash041e0431044b0447043d044b0439char1">
    <w:name w:val="dash041e_0431_044b_0447_043d_044b_0439__char1"/>
    <w:rsid w:val="0007748C"/>
    <w:rPr>
      <w:rFonts w:ascii="Times New Roman" w:eastAsia="Times New Roman" w:hAnsi="Times New Roman" w:cs="Times New Roman"/>
      <w:strike w:val="0"/>
      <w:dstrike w:val="0"/>
      <w:sz w:val="24"/>
      <w:szCs w:val="24"/>
      <w:u w:val="none"/>
    </w:rPr>
  </w:style>
  <w:style w:type="paragraph" w:customStyle="1" w:styleId="dash041e005f0431005f044b005f0447005f043d005f044b005f0439">
    <w:name w:val="dash041e_005f0431_005f044b_005f0447_005f043d_005f044b_005f0439"/>
    <w:basedOn w:val="Standard"/>
    <w:rsid w:val="0007748C"/>
  </w:style>
  <w:style w:type="numbering" w:customStyle="1" w:styleId="WW8Num10">
    <w:name w:val="WW8Num10"/>
    <w:basedOn w:val="a2"/>
    <w:rsid w:val="0007748C"/>
    <w:pPr>
      <w:numPr>
        <w:numId w:val="11"/>
      </w:numPr>
    </w:pPr>
  </w:style>
  <w:style w:type="paragraph" w:styleId="afa">
    <w:name w:val="No Spacing"/>
    <w:uiPriority w:val="1"/>
    <w:qFormat/>
    <w:rsid w:val="0007748C"/>
    <w:pPr>
      <w:spacing w:after="0" w:line="240" w:lineRule="auto"/>
    </w:pPr>
  </w:style>
  <w:style w:type="table" w:styleId="afb">
    <w:name w:val="Table Grid"/>
    <w:basedOn w:val="a1"/>
    <w:uiPriority w:val="59"/>
    <w:rsid w:val="00FF6D1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List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07748C"/>
  </w:style>
  <w:style w:type="character" w:customStyle="1" w:styleId="WW8Num1z0">
    <w:name w:val="WW8Num1z0"/>
    <w:rsid w:val="0007748C"/>
  </w:style>
  <w:style w:type="character" w:customStyle="1" w:styleId="WW8Num2z0">
    <w:name w:val="WW8Num2z0"/>
    <w:rsid w:val="0007748C"/>
  </w:style>
  <w:style w:type="character" w:customStyle="1" w:styleId="WW8Num3z0">
    <w:name w:val="WW8Num3z0"/>
    <w:rsid w:val="0007748C"/>
  </w:style>
  <w:style w:type="character" w:customStyle="1" w:styleId="WW8Num4z0">
    <w:name w:val="WW8Num4z0"/>
    <w:rsid w:val="0007748C"/>
  </w:style>
  <w:style w:type="character" w:customStyle="1" w:styleId="WW8Num5z0">
    <w:name w:val="WW8Num5z0"/>
    <w:rsid w:val="0007748C"/>
  </w:style>
  <w:style w:type="character" w:customStyle="1" w:styleId="WW8Num6z0">
    <w:name w:val="WW8Num6z0"/>
    <w:rsid w:val="0007748C"/>
  </w:style>
  <w:style w:type="character" w:customStyle="1" w:styleId="WW8Num7z0">
    <w:name w:val="WW8Num7z0"/>
    <w:rsid w:val="0007748C"/>
  </w:style>
  <w:style w:type="character" w:customStyle="1" w:styleId="WW8Num8z0">
    <w:name w:val="WW8Num8z0"/>
    <w:rsid w:val="0007748C"/>
  </w:style>
  <w:style w:type="character" w:customStyle="1" w:styleId="WW8Num9z0">
    <w:name w:val="WW8Num9z0"/>
    <w:rsid w:val="0007748C"/>
  </w:style>
  <w:style w:type="character" w:customStyle="1" w:styleId="WW8Num10z0">
    <w:name w:val="WW8Num10z0"/>
    <w:rsid w:val="0007748C"/>
  </w:style>
  <w:style w:type="character" w:customStyle="1" w:styleId="WW8Num11z0">
    <w:name w:val="WW8Num11z0"/>
    <w:rsid w:val="0007748C"/>
  </w:style>
  <w:style w:type="character" w:customStyle="1" w:styleId="WW8Num12z0">
    <w:name w:val="WW8Num12z0"/>
    <w:rsid w:val="0007748C"/>
  </w:style>
  <w:style w:type="character" w:customStyle="1" w:styleId="WW8Num13z0">
    <w:name w:val="WW8Num13z0"/>
    <w:rsid w:val="0007748C"/>
  </w:style>
  <w:style w:type="character" w:customStyle="1" w:styleId="WW8Num14z0">
    <w:name w:val="WW8Num14z0"/>
    <w:rsid w:val="0007748C"/>
  </w:style>
  <w:style w:type="character" w:customStyle="1" w:styleId="WW8Num14z1">
    <w:name w:val="WW8Num14z1"/>
    <w:rsid w:val="0007748C"/>
  </w:style>
  <w:style w:type="character" w:customStyle="1" w:styleId="WW8Num14z2">
    <w:name w:val="WW8Num14z2"/>
    <w:rsid w:val="0007748C"/>
  </w:style>
  <w:style w:type="character" w:customStyle="1" w:styleId="WW8Num14z3">
    <w:name w:val="WW8Num14z3"/>
    <w:rsid w:val="0007748C"/>
  </w:style>
  <w:style w:type="character" w:customStyle="1" w:styleId="WW8Num14z4">
    <w:name w:val="WW8Num14z4"/>
    <w:rsid w:val="0007748C"/>
  </w:style>
  <w:style w:type="character" w:customStyle="1" w:styleId="WW8Num14z5">
    <w:name w:val="WW8Num14z5"/>
    <w:rsid w:val="0007748C"/>
  </w:style>
  <w:style w:type="character" w:customStyle="1" w:styleId="WW8Num14z6">
    <w:name w:val="WW8Num14z6"/>
    <w:rsid w:val="0007748C"/>
  </w:style>
  <w:style w:type="character" w:customStyle="1" w:styleId="WW8Num14z7">
    <w:name w:val="WW8Num14z7"/>
    <w:rsid w:val="0007748C"/>
  </w:style>
  <w:style w:type="character" w:customStyle="1" w:styleId="WW8Num14z8">
    <w:name w:val="WW8Num14z8"/>
    <w:rsid w:val="0007748C"/>
  </w:style>
  <w:style w:type="character" w:customStyle="1" w:styleId="2">
    <w:name w:val="Основной шрифт абзаца2"/>
    <w:rsid w:val="0007748C"/>
  </w:style>
  <w:style w:type="character" w:customStyle="1" w:styleId="WW8Num2z1">
    <w:name w:val="WW8Num2z1"/>
    <w:rsid w:val="0007748C"/>
    <w:rPr>
      <w:rFonts w:ascii="Wingdings 2" w:hAnsi="Wingdings 2" w:cs="StarSymbol"/>
      <w:sz w:val="18"/>
      <w:szCs w:val="18"/>
    </w:rPr>
  </w:style>
  <w:style w:type="character" w:customStyle="1" w:styleId="WW8Num3z1">
    <w:name w:val="WW8Num3z1"/>
    <w:rsid w:val="0007748C"/>
    <w:rPr>
      <w:rFonts w:ascii="Wingdings 2" w:hAnsi="Wingdings 2" w:cs="StarSymbol"/>
      <w:sz w:val="18"/>
      <w:szCs w:val="18"/>
    </w:rPr>
  </w:style>
  <w:style w:type="character" w:customStyle="1" w:styleId="WW8Num3z2">
    <w:name w:val="WW8Num3z2"/>
    <w:rsid w:val="0007748C"/>
    <w:rPr>
      <w:rFonts w:ascii="StarSymbol" w:hAnsi="StarSymbol" w:cs="StarSymbol"/>
      <w:sz w:val="18"/>
      <w:szCs w:val="18"/>
    </w:rPr>
  </w:style>
  <w:style w:type="character" w:customStyle="1" w:styleId="WW8Num4z1">
    <w:name w:val="WW8Num4z1"/>
    <w:rsid w:val="0007748C"/>
  </w:style>
  <w:style w:type="character" w:customStyle="1" w:styleId="WW8Num4z2">
    <w:name w:val="WW8Num4z2"/>
    <w:rsid w:val="0007748C"/>
  </w:style>
  <w:style w:type="character" w:customStyle="1" w:styleId="WW8Num4z3">
    <w:name w:val="WW8Num4z3"/>
    <w:rsid w:val="0007748C"/>
  </w:style>
  <w:style w:type="character" w:customStyle="1" w:styleId="WW8Num4z4">
    <w:name w:val="WW8Num4z4"/>
    <w:rsid w:val="0007748C"/>
  </w:style>
  <w:style w:type="character" w:customStyle="1" w:styleId="WW8Num4z5">
    <w:name w:val="WW8Num4z5"/>
    <w:rsid w:val="0007748C"/>
  </w:style>
  <w:style w:type="character" w:customStyle="1" w:styleId="WW8Num4z6">
    <w:name w:val="WW8Num4z6"/>
    <w:rsid w:val="0007748C"/>
  </w:style>
  <w:style w:type="character" w:customStyle="1" w:styleId="WW8Num4z7">
    <w:name w:val="WW8Num4z7"/>
    <w:rsid w:val="0007748C"/>
  </w:style>
  <w:style w:type="character" w:customStyle="1" w:styleId="WW8Num4z8">
    <w:name w:val="WW8Num4z8"/>
    <w:rsid w:val="0007748C"/>
  </w:style>
  <w:style w:type="character" w:customStyle="1" w:styleId="WW8Num5z1">
    <w:name w:val="WW8Num5z1"/>
    <w:rsid w:val="0007748C"/>
  </w:style>
  <w:style w:type="character" w:customStyle="1" w:styleId="WW8Num5z2">
    <w:name w:val="WW8Num5z2"/>
    <w:rsid w:val="0007748C"/>
  </w:style>
  <w:style w:type="character" w:customStyle="1" w:styleId="WW8Num5z3">
    <w:name w:val="WW8Num5z3"/>
    <w:rsid w:val="0007748C"/>
  </w:style>
  <w:style w:type="character" w:customStyle="1" w:styleId="WW8Num5z4">
    <w:name w:val="WW8Num5z4"/>
    <w:rsid w:val="0007748C"/>
  </w:style>
  <w:style w:type="character" w:customStyle="1" w:styleId="WW8Num5z5">
    <w:name w:val="WW8Num5z5"/>
    <w:rsid w:val="0007748C"/>
  </w:style>
  <w:style w:type="character" w:customStyle="1" w:styleId="WW8Num5z6">
    <w:name w:val="WW8Num5z6"/>
    <w:rsid w:val="0007748C"/>
  </w:style>
  <w:style w:type="character" w:customStyle="1" w:styleId="WW8Num5z7">
    <w:name w:val="WW8Num5z7"/>
    <w:rsid w:val="0007748C"/>
  </w:style>
  <w:style w:type="character" w:customStyle="1" w:styleId="WW8Num5z8">
    <w:name w:val="WW8Num5z8"/>
    <w:rsid w:val="0007748C"/>
  </w:style>
  <w:style w:type="character" w:customStyle="1" w:styleId="WW8Num6z1">
    <w:name w:val="WW8Num6z1"/>
    <w:rsid w:val="0007748C"/>
    <w:rPr>
      <w:rFonts w:ascii="Courier New" w:hAnsi="Courier New" w:cs="Courier New" w:hint="default"/>
    </w:rPr>
  </w:style>
  <w:style w:type="character" w:customStyle="1" w:styleId="WW8Num6z2">
    <w:name w:val="WW8Num6z2"/>
    <w:rsid w:val="0007748C"/>
    <w:rPr>
      <w:rFonts w:ascii="Wingdings" w:hAnsi="Wingdings" w:cs="Wingdings" w:hint="default"/>
    </w:rPr>
  </w:style>
  <w:style w:type="character" w:customStyle="1" w:styleId="WW8Num7z1">
    <w:name w:val="WW8Num7z1"/>
    <w:rsid w:val="0007748C"/>
    <w:rPr>
      <w:rFonts w:ascii="Courier New" w:hAnsi="Courier New" w:cs="Courier New" w:hint="default"/>
    </w:rPr>
  </w:style>
  <w:style w:type="character" w:customStyle="1" w:styleId="WW8Num7z2">
    <w:name w:val="WW8Num7z2"/>
    <w:rsid w:val="0007748C"/>
    <w:rPr>
      <w:rFonts w:ascii="Wingdings" w:hAnsi="Wingdings" w:cs="Wingdings" w:hint="default"/>
    </w:rPr>
  </w:style>
  <w:style w:type="character" w:customStyle="1" w:styleId="WW8Num8z1">
    <w:name w:val="WW8Num8z1"/>
    <w:rsid w:val="0007748C"/>
    <w:rPr>
      <w:rFonts w:ascii="Courier New" w:hAnsi="Courier New" w:cs="Courier New" w:hint="default"/>
    </w:rPr>
  </w:style>
  <w:style w:type="character" w:customStyle="1" w:styleId="WW8Num8z2">
    <w:name w:val="WW8Num8z2"/>
    <w:rsid w:val="0007748C"/>
    <w:rPr>
      <w:rFonts w:ascii="Wingdings" w:hAnsi="Wingdings" w:cs="Wingdings" w:hint="default"/>
    </w:rPr>
  </w:style>
  <w:style w:type="character" w:customStyle="1" w:styleId="WW8Num9z1">
    <w:name w:val="WW8Num9z1"/>
    <w:rsid w:val="0007748C"/>
  </w:style>
  <w:style w:type="character" w:customStyle="1" w:styleId="WW8Num9z2">
    <w:name w:val="WW8Num9z2"/>
    <w:rsid w:val="0007748C"/>
  </w:style>
  <w:style w:type="character" w:customStyle="1" w:styleId="WW8Num9z3">
    <w:name w:val="WW8Num9z3"/>
    <w:rsid w:val="0007748C"/>
  </w:style>
  <w:style w:type="character" w:customStyle="1" w:styleId="WW8Num9z4">
    <w:name w:val="WW8Num9z4"/>
    <w:rsid w:val="0007748C"/>
  </w:style>
  <w:style w:type="character" w:customStyle="1" w:styleId="WW8Num9z5">
    <w:name w:val="WW8Num9z5"/>
    <w:rsid w:val="0007748C"/>
  </w:style>
  <w:style w:type="character" w:customStyle="1" w:styleId="WW8Num9z6">
    <w:name w:val="WW8Num9z6"/>
    <w:rsid w:val="0007748C"/>
  </w:style>
  <w:style w:type="character" w:customStyle="1" w:styleId="WW8Num9z7">
    <w:name w:val="WW8Num9z7"/>
    <w:rsid w:val="0007748C"/>
  </w:style>
  <w:style w:type="character" w:customStyle="1" w:styleId="WW8Num9z8">
    <w:name w:val="WW8Num9z8"/>
    <w:rsid w:val="0007748C"/>
  </w:style>
  <w:style w:type="character" w:customStyle="1" w:styleId="WW8Num10z1">
    <w:name w:val="WW8Num10z1"/>
    <w:rsid w:val="0007748C"/>
  </w:style>
  <w:style w:type="character" w:customStyle="1" w:styleId="WW8Num10z2">
    <w:name w:val="WW8Num10z2"/>
    <w:rsid w:val="0007748C"/>
  </w:style>
  <w:style w:type="character" w:customStyle="1" w:styleId="WW8Num10z3">
    <w:name w:val="WW8Num10z3"/>
    <w:rsid w:val="0007748C"/>
  </w:style>
  <w:style w:type="character" w:customStyle="1" w:styleId="WW8Num10z4">
    <w:name w:val="WW8Num10z4"/>
    <w:rsid w:val="0007748C"/>
  </w:style>
  <w:style w:type="character" w:customStyle="1" w:styleId="WW8Num10z5">
    <w:name w:val="WW8Num10z5"/>
    <w:rsid w:val="0007748C"/>
  </w:style>
  <w:style w:type="character" w:customStyle="1" w:styleId="WW8Num10z6">
    <w:name w:val="WW8Num10z6"/>
    <w:rsid w:val="0007748C"/>
  </w:style>
  <w:style w:type="character" w:customStyle="1" w:styleId="WW8Num10z7">
    <w:name w:val="WW8Num10z7"/>
    <w:rsid w:val="0007748C"/>
  </w:style>
  <w:style w:type="character" w:customStyle="1" w:styleId="WW8Num10z8">
    <w:name w:val="WW8Num10z8"/>
    <w:rsid w:val="0007748C"/>
  </w:style>
  <w:style w:type="character" w:customStyle="1" w:styleId="WW8Num11z1">
    <w:name w:val="WW8Num11z1"/>
    <w:rsid w:val="0007748C"/>
  </w:style>
  <w:style w:type="character" w:customStyle="1" w:styleId="WW8Num11z2">
    <w:name w:val="WW8Num11z2"/>
    <w:rsid w:val="0007748C"/>
  </w:style>
  <w:style w:type="character" w:customStyle="1" w:styleId="WW8Num11z3">
    <w:name w:val="WW8Num11z3"/>
    <w:rsid w:val="0007748C"/>
  </w:style>
  <w:style w:type="character" w:customStyle="1" w:styleId="WW8Num11z4">
    <w:name w:val="WW8Num11z4"/>
    <w:rsid w:val="0007748C"/>
  </w:style>
  <w:style w:type="character" w:customStyle="1" w:styleId="WW8Num11z5">
    <w:name w:val="WW8Num11z5"/>
    <w:rsid w:val="0007748C"/>
  </w:style>
  <w:style w:type="character" w:customStyle="1" w:styleId="WW8Num11z6">
    <w:name w:val="WW8Num11z6"/>
    <w:rsid w:val="0007748C"/>
  </w:style>
  <w:style w:type="character" w:customStyle="1" w:styleId="WW8Num11z7">
    <w:name w:val="WW8Num11z7"/>
    <w:rsid w:val="0007748C"/>
  </w:style>
  <w:style w:type="character" w:customStyle="1" w:styleId="WW8Num11z8">
    <w:name w:val="WW8Num11z8"/>
    <w:rsid w:val="0007748C"/>
  </w:style>
  <w:style w:type="character" w:customStyle="1" w:styleId="WW8Num12z1">
    <w:name w:val="WW8Num12z1"/>
    <w:rsid w:val="0007748C"/>
  </w:style>
  <w:style w:type="character" w:customStyle="1" w:styleId="WW8Num12z2">
    <w:name w:val="WW8Num12z2"/>
    <w:rsid w:val="0007748C"/>
  </w:style>
  <w:style w:type="character" w:customStyle="1" w:styleId="WW8Num12z3">
    <w:name w:val="WW8Num12z3"/>
    <w:rsid w:val="0007748C"/>
  </w:style>
  <w:style w:type="character" w:customStyle="1" w:styleId="WW8Num12z4">
    <w:name w:val="WW8Num12z4"/>
    <w:rsid w:val="0007748C"/>
  </w:style>
  <w:style w:type="character" w:customStyle="1" w:styleId="WW8Num12z5">
    <w:name w:val="WW8Num12z5"/>
    <w:rsid w:val="0007748C"/>
  </w:style>
  <w:style w:type="character" w:customStyle="1" w:styleId="WW8Num12z6">
    <w:name w:val="WW8Num12z6"/>
    <w:rsid w:val="0007748C"/>
  </w:style>
  <w:style w:type="character" w:customStyle="1" w:styleId="WW8Num12z7">
    <w:name w:val="WW8Num12z7"/>
    <w:rsid w:val="0007748C"/>
  </w:style>
  <w:style w:type="character" w:customStyle="1" w:styleId="WW8Num12z8">
    <w:name w:val="WW8Num12z8"/>
    <w:rsid w:val="0007748C"/>
  </w:style>
  <w:style w:type="character" w:customStyle="1" w:styleId="WW8Num13z1">
    <w:name w:val="WW8Num13z1"/>
    <w:rsid w:val="0007748C"/>
  </w:style>
  <w:style w:type="character" w:customStyle="1" w:styleId="WW8Num13z2">
    <w:name w:val="WW8Num13z2"/>
    <w:rsid w:val="0007748C"/>
  </w:style>
  <w:style w:type="character" w:customStyle="1" w:styleId="WW8Num13z3">
    <w:name w:val="WW8Num13z3"/>
    <w:rsid w:val="0007748C"/>
  </w:style>
  <w:style w:type="character" w:customStyle="1" w:styleId="WW8Num13z4">
    <w:name w:val="WW8Num13z4"/>
    <w:rsid w:val="0007748C"/>
  </w:style>
  <w:style w:type="character" w:customStyle="1" w:styleId="WW8Num13z5">
    <w:name w:val="WW8Num13z5"/>
    <w:rsid w:val="0007748C"/>
  </w:style>
  <w:style w:type="character" w:customStyle="1" w:styleId="WW8Num13z6">
    <w:name w:val="WW8Num13z6"/>
    <w:rsid w:val="0007748C"/>
  </w:style>
  <w:style w:type="character" w:customStyle="1" w:styleId="WW8Num13z7">
    <w:name w:val="WW8Num13z7"/>
    <w:rsid w:val="0007748C"/>
  </w:style>
  <w:style w:type="character" w:customStyle="1" w:styleId="WW8Num13z8">
    <w:name w:val="WW8Num13z8"/>
    <w:rsid w:val="0007748C"/>
  </w:style>
  <w:style w:type="character" w:customStyle="1" w:styleId="WW8Num15z0">
    <w:name w:val="WW8Num15z0"/>
    <w:rsid w:val="0007748C"/>
  </w:style>
  <w:style w:type="character" w:customStyle="1" w:styleId="WW8Num15z1">
    <w:name w:val="WW8Num15z1"/>
    <w:rsid w:val="0007748C"/>
  </w:style>
  <w:style w:type="character" w:customStyle="1" w:styleId="WW8Num15z2">
    <w:name w:val="WW8Num15z2"/>
    <w:rsid w:val="0007748C"/>
  </w:style>
  <w:style w:type="character" w:customStyle="1" w:styleId="WW8Num15z3">
    <w:name w:val="WW8Num15z3"/>
    <w:rsid w:val="0007748C"/>
  </w:style>
  <w:style w:type="character" w:customStyle="1" w:styleId="WW8Num15z4">
    <w:name w:val="WW8Num15z4"/>
    <w:rsid w:val="0007748C"/>
  </w:style>
  <w:style w:type="character" w:customStyle="1" w:styleId="WW8Num15z5">
    <w:name w:val="WW8Num15z5"/>
    <w:rsid w:val="0007748C"/>
  </w:style>
  <w:style w:type="character" w:customStyle="1" w:styleId="WW8Num15z6">
    <w:name w:val="WW8Num15z6"/>
    <w:rsid w:val="0007748C"/>
  </w:style>
  <w:style w:type="character" w:customStyle="1" w:styleId="WW8Num15z7">
    <w:name w:val="WW8Num15z7"/>
    <w:rsid w:val="0007748C"/>
  </w:style>
  <w:style w:type="character" w:customStyle="1" w:styleId="WW8Num15z8">
    <w:name w:val="WW8Num15z8"/>
    <w:rsid w:val="0007748C"/>
  </w:style>
  <w:style w:type="character" w:customStyle="1" w:styleId="WW8Num16z0">
    <w:name w:val="WW8Num16z0"/>
    <w:rsid w:val="0007748C"/>
    <w:rPr>
      <w:rFonts w:ascii="Symbol" w:hAnsi="Symbol" w:cs="Symbol" w:hint="default"/>
    </w:rPr>
  </w:style>
  <w:style w:type="character" w:customStyle="1" w:styleId="WW8Num16z1">
    <w:name w:val="WW8Num16z1"/>
    <w:rsid w:val="0007748C"/>
    <w:rPr>
      <w:rFonts w:ascii="Courier New" w:hAnsi="Courier New" w:cs="Courier New" w:hint="default"/>
    </w:rPr>
  </w:style>
  <w:style w:type="character" w:customStyle="1" w:styleId="WW8Num16z2">
    <w:name w:val="WW8Num16z2"/>
    <w:rsid w:val="0007748C"/>
    <w:rPr>
      <w:rFonts w:ascii="Wingdings" w:hAnsi="Wingdings" w:cs="Wingdings" w:hint="default"/>
    </w:rPr>
  </w:style>
  <w:style w:type="character" w:customStyle="1" w:styleId="WW8Num17z0">
    <w:name w:val="WW8Num17z0"/>
    <w:rsid w:val="0007748C"/>
    <w:rPr>
      <w:rFonts w:hint="default"/>
    </w:rPr>
  </w:style>
  <w:style w:type="character" w:customStyle="1" w:styleId="WW8Num17z1">
    <w:name w:val="WW8Num17z1"/>
    <w:rsid w:val="0007748C"/>
  </w:style>
  <w:style w:type="character" w:customStyle="1" w:styleId="WW8Num17z2">
    <w:name w:val="WW8Num17z2"/>
    <w:rsid w:val="0007748C"/>
  </w:style>
  <w:style w:type="character" w:customStyle="1" w:styleId="WW8Num17z3">
    <w:name w:val="WW8Num17z3"/>
    <w:rsid w:val="0007748C"/>
  </w:style>
  <w:style w:type="character" w:customStyle="1" w:styleId="WW8Num17z4">
    <w:name w:val="WW8Num17z4"/>
    <w:rsid w:val="0007748C"/>
  </w:style>
  <w:style w:type="character" w:customStyle="1" w:styleId="WW8Num17z5">
    <w:name w:val="WW8Num17z5"/>
    <w:rsid w:val="0007748C"/>
  </w:style>
  <w:style w:type="character" w:customStyle="1" w:styleId="WW8Num17z6">
    <w:name w:val="WW8Num17z6"/>
    <w:rsid w:val="0007748C"/>
  </w:style>
  <w:style w:type="character" w:customStyle="1" w:styleId="WW8Num17z7">
    <w:name w:val="WW8Num17z7"/>
    <w:rsid w:val="0007748C"/>
  </w:style>
  <w:style w:type="character" w:customStyle="1" w:styleId="WW8Num17z8">
    <w:name w:val="WW8Num17z8"/>
    <w:rsid w:val="0007748C"/>
  </w:style>
  <w:style w:type="character" w:customStyle="1" w:styleId="WW8Num18z0">
    <w:name w:val="WW8Num18z0"/>
    <w:rsid w:val="0007748C"/>
  </w:style>
  <w:style w:type="character" w:customStyle="1" w:styleId="WW8Num18z1">
    <w:name w:val="WW8Num18z1"/>
    <w:rsid w:val="0007748C"/>
  </w:style>
  <w:style w:type="character" w:customStyle="1" w:styleId="WW8Num18z2">
    <w:name w:val="WW8Num18z2"/>
    <w:rsid w:val="0007748C"/>
  </w:style>
  <w:style w:type="character" w:customStyle="1" w:styleId="WW8Num18z3">
    <w:name w:val="WW8Num18z3"/>
    <w:rsid w:val="0007748C"/>
  </w:style>
  <w:style w:type="character" w:customStyle="1" w:styleId="WW8Num18z4">
    <w:name w:val="WW8Num18z4"/>
    <w:rsid w:val="0007748C"/>
  </w:style>
  <w:style w:type="character" w:customStyle="1" w:styleId="WW8Num18z5">
    <w:name w:val="WW8Num18z5"/>
    <w:rsid w:val="0007748C"/>
  </w:style>
  <w:style w:type="character" w:customStyle="1" w:styleId="WW8Num18z6">
    <w:name w:val="WW8Num18z6"/>
    <w:rsid w:val="0007748C"/>
  </w:style>
  <w:style w:type="character" w:customStyle="1" w:styleId="WW8Num18z7">
    <w:name w:val="WW8Num18z7"/>
    <w:rsid w:val="0007748C"/>
  </w:style>
  <w:style w:type="character" w:customStyle="1" w:styleId="WW8Num18z8">
    <w:name w:val="WW8Num18z8"/>
    <w:rsid w:val="0007748C"/>
  </w:style>
  <w:style w:type="character" w:customStyle="1" w:styleId="WW8Num19z0">
    <w:name w:val="WW8Num19z0"/>
    <w:rsid w:val="0007748C"/>
    <w:rPr>
      <w:rFonts w:ascii="Symbol" w:hAnsi="Symbol" w:cs="Symbol" w:hint="default"/>
    </w:rPr>
  </w:style>
  <w:style w:type="character" w:customStyle="1" w:styleId="WW8Num19z1">
    <w:name w:val="WW8Num19z1"/>
    <w:rsid w:val="0007748C"/>
    <w:rPr>
      <w:rFonts w:ascii="Courier New" w:hAnsi="Courier New" w:cs="Courier New" w:hint="default"/>
    </w:rPr>
  </w:style>
  <w:style w:type="character" w:customStyle="1" w:styleId="WW8Num19z2">
    <w:name w:val="WW8Num19z2"/>
    <w:rsid w:val="0007748C"/>
    <w:rPr>
      <w:rFonts w:ascii="Wingdings" w:hAnsi="Wingdings" w:cs="Wingdings" w:hint="default"/>
    </w:rPr>
  </w:style>
  <w:style w:type="character" w:customStyle="1" w:styleId="WW8Num20z0">
    <w:name w:val="WW8Num20z0"/>
    <w:rsid w:val="0007748C"/>
    <w:rPr>
      <w:rFonts w:ascii="Symbol" w:hAnsi="Symbol" w:cs="Symbol" w:hint="default"/>
      <w:sz w:val="22"/>
    </w:rPr>
  </w:style>
  <w:style w:type="character" w:customStyle="1" w:styleId="WW8Num20z1">
    <w:name w:val="WW8Num20z1"/>
    <w:rsid w:val="0007748C"/>
    <w:rPr>
      <w:rFonts w:ascii="Courier New" w:hAnsi="Courier New" w:cs="Courier New" w:hint="default"/>
    </w:rPr>
  </w:style>
  <w:style w:type="character" w:customStyle="1" w:styleId="WW8Num20z2">
    <w:name w:val="WW8Num20z2"/>
    <w:rsid w:val="0007748C"/>
    <w:rPr>
      <w:rFonts w:ascii="Wingdings" w:hAnsi="Wingdings" w:cs="Wingdings" w:hint="default"/>
    </w:rPr>
  </w:style>
  <w:style w:type="character" w:customStyle="1" w:styleId="WW8Num20z3">
    <w:name w:val="WW8Num20z3"/>
    <w:rsid w:val="0007748C"/>
    <w:rPr>
      <w:rFonts w:ascii="Symbol" w:hAnsi="Symbol" w:cs="Symbol" w:hint="default"/>
    </w:rPr>
  </w:style>
  <w:style w:type="character" w:customStyle="1" w:styleId="WW8Num21z0">
    <w:name w:val="WW8Num21z0"/>
    <w:rsid w:val="0007748C"/>
    <w:rPr>
      <w:rFonts w:ascii="Symbol" w:hAnsi="Symbol" w:cs="Symbol" w:hint="default"/>
    </w:rPr>
  </w:style>
  <w:style w:type="character" w:customStyle="1" w:styleId="WW8Num21z1">
    <w:name w:val="WW8Num21z1"/>
    <w:rsid w:val="0007748C"/>
    <w:rPr>
      <w:rFonts w:ascii="Courier New" w:hAnsi="Courier New" w:cs="Courier New" w:hint="default"/>
    </w:rPr>
  </w:style>
  <w:style w:type="character" w:customStyle="1" w:styleId="WW8Num21z2">
    <w:name w:val="WW8Num21z2"/>
    <w:rsid w:val="0007748C"/>
    <w:rPr>
      <w:rFonts w:ascii="Wingdings" w:hAnsi="Wingdings" w:cs="Wingdings" w:hint="default"/>
    </w:rPr>
  </w:style>
  <w:style w:type="character" w:customStyle="1" w:styleId="WW8Num22z0">
    <w:name w:val="WW8Num22z0"/>
    <w:rsid w:val="0007748C"/>
  </w:style>
  <w:style w:type="character" w:customStyle="1" w:styleId="WW8Num22z1">
    <w:name w:val="WW8Num22z1"/>
    <w:rsid w:val="0007748C"/>
  </w:style>
  <w:style w:type="character" w:customStyle="1" w:styleId="WW8Num22z2">
    <w:name w:val="WW8Num22z2"/>
    <w:rsid w:val="0007748C"/>
  </w:style>
  <w:style w:type="character" w:customStyle="1" w:styleId="WW8Num22z3">
    <w:name w:val="WW8Num22z3"/>
    <w:rsid w:val="0007748C"/>
  </w:style>
  <w:style w:type="character" w:customStyle="1" w:styleId="WW8Num22z4">
    <w:name w:val="WW8Num22z4"/>
    <w:rsid w:val="0007748C"/>
  </w:style>
  <w:style w:type="character" w:customStyle="1" w:styleId="WW8Num22z5">
    <w:name w:val="WW8Num22z5"/>
    <w:rsid w:val="0007748C"/>
  </w:style>
  <w:style w:type="character" w:customStyle="1" w:styleId="WW8Num22z6">
    <w:name w:val="WW8Num22z6"/>
    <w:rsid w:val="0007748C"/>
  </w:style>
  <w:style w:type="character" w:customStyle="1" w:styleId="WW8Num22z7">
    <w:name w:val="WW8Num22z7"/>
    <w:rsid w:val="0007748C"/>
  </w:style>
  <w:style w:type="character" w:customStyle="1" w:styleId="WW8Num22z8">
    <w:name w:val="WW8Num22z8"/>
    <w:rsid w:val="0007748C"/>
  </w:style>
  <w:style w:type="character" w:customStyle="1" w:styleId="WW8Num23z0">
    <w:name w:val="WW8Num23z0"/>
    <w:rsid w:val="0007748C"/>
  </w:style>
  <w:style w:type="character" w:customStyle="1" w:styleId="WW8Num23z1">
    <w:name w:val="WW8Num23z1"/>
    <w:rsid w:val="0007748C"/>
  </w:style>
  <w:style w:type="character" w:customStyle="1" w:styleId="WW8Num23z2">
    <w:name w:val="WW8Num23z2"/>
    <w:rsid w:val="0007748C"/>
  </w:style>
  <w:style w:type="character" w:customStyle="1" w:styleId="WW8Num23z3">
    <w:name w:val="WW8Num23z3"/>
    <w:rsid w:val="0007748C"/>
  </w:style>
  <w:style w:type="character" w:customStyle="1" w:styleId="WW8Num23z4">
    <w:name w:val="WW8Num23z4"/>
    <w:rsid w:val="0007748C"/>
  </w:style>
  <w:style w:type="character" w:customStyle="1" w:styleId="WW8Num23z5">
    <w:name w:val="WW8Num23z5"/>
    <w:rsid w:val="0007748C"/>
  </w:style>
  <w:style w:type="character" w:customStyle="1" w:styleId="WW8Num23z6">
    <w:name w:val="WW8Num23z6"/>
    <w:rsid w:val="0007748C"/>
  </w:style>
  <w:style w:type="character" w:customStyle="1" w:styleId="WW8Num23z7">
    <w:name w:val="WW8Num23z7"/>
    <w:rsid w:val="0007748C"/>
  </w:style>
  <w:style w:type="character" w:customStyle="1" w:styleId="WW8Num23z8">
    <w:name w:val="WW8Num23z8"/>
    <w:rsid w:val="0007748C"/>
  </w:style>
  <w:style w:type="character" w:customStyle="1" w:styleId="WW8Num24z0">
    <w:name w:val="WW8Num24z0"/>
    <w:rsid w:val="0007748C"/>
    <w:rPr>
      <w:rFonts w:ascii="Arial" w:hAnsi="Arial" w:cs="Arial" w:hint="default"/>
    </w:rPr>
  </w:style>
  <w:style w:type="character" w:customStyle="1" w:styleId="WW8Num25z0">
    <w:name w:val="WW8Num25z0"/>
    <w:rsid w:val="0007748C"/>
  </w:style>
  <w:style w:type="character" w:customStyle="1" w:styleId="WW8Num25z1">
    <w:name w:val="WW8Num25z1"/>
    <w:rsid w:val="0007748C"/>
  </w:style>
  <w:style w:type="character" w:customStyle="1" w:styleId="WW8Num25z2">
    <w:name w:val="WW8Num25z2"/>
    <w:rsid w:val="0007748C"/>
  </w:style>
  <w:style w:type="character" w:customStyle="1" w:styleId="WW8Num25z3">
    <w:name w:val="WW8Num25z3"/>
    <w:rsid w:val="0007748C"/>
  </w:style>
  <w:style w:type="character" w:customStyle="1" w:styleId="WW8Num25z4">
    <w:name w:val="WW8Num25z4"/>
    <w:rsid w:val="0007748C"/>
  </w:style>
  <w:style w:type="character" w:customStyle="1" w:styleId="WW8Num25z5">
    <w:name w:val="WW8Num25z5"/>
    <w:rsid w:val="0007748C"/>
  </w:style>
  <w:style w:type="character" w:customStyle="1" w:styleId="WW8Num25z6">
    <w:name w:val="WW8Num25z6"/>
    <w:rsid w:val="0007748C"/>
  </w:style>
  <w:style w:type="character" w:customStyle="1" w:styleId="WW8Num25z7">
    <w:name w:val="WW8Num25z7"/>
    <w:rsid w:val="0007748C"/>
  </w:style>
  <w:style w:type="character" w:customStyle="1" w:styleId="WW8Num25z8">
    <w:name w:val="WW8Num25z8"/>
    <w:rsid w:val="0007748C"/>
  </w:style>
  <w:style w:type="character" w:customStyle="1" w:styleId="WW8Num26z0">
    <w:name w:val="WW8Num26z0"/>
    <w:rsid w:val="0007748C"/>
  </w:style>
  <w:style w:type="character" w:customStyle="1" w:styleId="WW8Num26z1">
    <w:name w:val="WW8Num26z1"/>
    <w:rsid w:val="0007748C"/>
  </w:style>
  <w:style w:type="character" w:customStyle="1" w:styleId="WW8Num26z2">
    <w:name w:val="WW8Num26z2"/>
    <w:rsid w:val="0007748C"/>
  </w:style>
  <w:style w:type="character" w:customStyle="1" w:styleId="WW8Num26z3">
    <w:name w:val="WW8Num26z3"/>
    <w:rsid w:val="0007748C"/>
  </w:style>
  <w:style w:type="character" w:customStyle="1" w:styleId="WW8Num26z4">
    <w:name w:val="WW8Num26z4"/>
    <w:rsid w:val="0007748C"/>
  </w:style>
  <w:style w:type="character" w:customStyle="1" w:styleId="WW8Num26z5">
    <w:name w:val="WW8Num26z5"/>
    <w:rsid w:val="0007748C"/>
  </w:style>
  <w:style w:type="character" w:customStyle="1" w:styleId="WW8Num26z6">
    <w:name w:val="WW8Num26z6"/>
    <w:rsid w:val="0007748C"/>
  </w:style>
  <w:style w:type="character" w:customStyle="1" w:styleId="WW8Num26z7">
    <w:name w:val="WW8Num26z7"/>
    <w:rsid w:val="0007748C"/>
  </w:style>
  <w:style w:type="character" w:customStyle="1" w:styleId="WW8Num26z8">
    <w:name w:val="WW8Num26z8"/>
    <w:rsid w:val="0007748C"/>
  </w:style>
  <w:style w:type="character" w:customStyle="1" w:styleId="WW8Num27z0">
    <w:name w:val="WW8Num27z0"/>
    <w:rsid w:val="0007748C"/>
    <w:rPr>
      <w:rFonts w:ascii="Symbol" w:hAnsi="Symbol" w:cs="Symbol" w:hint="default"/>
    </w:rPr>
  </w:style>
  <w:style w:type="character" w:customStyle="1" w:styleId="WW8Num27z1">
    <w:name w:val="WW8Num27z1"/>
    <w:rsid w:val="0007748C"/>
    <w:rPr>
      <w:rFonts w:ascii="Courier New" w:hAnsi="Courier New" w:cs="Courier New" w:hint="default"/>
    </w:rPr>
  </w:style>
  <w:style w:type="character" w:customStyle="1" w:styleId="WW8Num27z2">
    <w:name w:val="WW8Num27z2"/>
    <w:rsid w:val="0007748C"/>
    <w:rPr>
      <w:rFonts w:ascii="Wingdings" w:hAnsi="Wingdings" w:cs="Wingdings" w:hint="default"/>
    </w:rPr>
  </w:style>
  <w:style w:type="character" w:customStyle="1" w:styleId="WW8Num28z0">
    <w:name w:val="WW8Num28z0"/>
    <w:rsid w:val="0007748C"/>
  </w:style>
  <w:style w:type="character" w:customStyle="1" w:styleId="WW8Num28z1">
    <w:name w:val="WW8Num28z1"/>
    <w:rsid w:val="0007748C"/>
  </w:style>
  <w:style w:type="character" w:customStyle="1" w:styleId="WW8Num28z2">
    <w:name w:val="WW8Num28z2"/>
    <w:rsid w:val="0007748C"/>
  </w:style>
  <w:style w:type="character" w:customStyle="1" w:styleId="WW8Num28z3">
    <w:name w:val="WW8Num28z3"/>
    <w:rsid w:val="0007748C"/>
  </w:style>
  <w:style w:type="character" w:customStyle="1" w:styleId="WW8Num28z4">
    <w:name w:val="WW8Num28z4"/>
    <w:rsid w:val="0007748C"/>
  </w:style>
  <w:style w:type="character" w:customStyle="1" w:styleId="WW8Num28z5">
    <w:name w:val="WW8Num28z5"/>
    <w:rsid w:val="0007748C"/>
  </w:style>
  <w:style w:type="character" w:customStyle="1" w:styleId="WW8Num28z6">
    <w:name w:val="WW8Num28z6"/>
    <w:rsid w:val="0007748C"/>
  </w:style>
  <w:style w:type="character" w:customStyle="1" w:styleId="WW8Num28z7">
    <w:name w:val="WW8Num28z7"/>
    <w:rsid w:val="0007748C"/>
  </w:style>
  <w:style w:type="character" w:customStyle="1" w:styleId="WW8Num28z8">
    <w:name w:val="WW8Num28z8"/>
    <w:rsid w:val="0007748C"/>
  </w:style>
  <w:style w:type="character" w:customStyle="1" w:styleId="WW8Num29z0">
    <w:name w:val="WW8Num29z0"/>
    <w:rsid w:val="0007748C"/>
    <w:rPr>
      <w:rFonts w:ascii="Arial" w:hAnsi="Arial" w:cs="Arial" w:hint="default"/>
    </w:rPr>
  </w:style>
  <w:style w:type="character" w:customStyle="1" w:styleId="WW8Num30z0">
    <w:name w:val="WW8Num30z0"/>
    <w:rsid w:val="0007748C"/>
    <w:rPr>
      <w:rFonts w:ascii="Symbol" w:hAnsi="Symbol" w:cs="Symbol" w:hint="default"/>
    </w:rPr>
  </w:style>
  <w:style w:type="character" w:customStyle="1" w:styleId="WW8Num30z1">
    <w:name w:val="WW8Num30z1"/>
    <w:rsid w:val="0007748C"/>
    <w:rPr>
      <w:rFonts w:ascii="Courier New" w:hAnsi="Courier New" w:cs="Courier New" w:hint="default"/>
    </w:rPr>
  </w:style>
  <w:style w:type="character" w:customStyle="1" w:styleId="WW8Num30z2">
    <w:name w:val="WW8Num30z2"/>
    <w:rsid w:val="0007748C"/>
    <w:rPr>
      <w:rFonts w:ascii="Wingdings" w:hAnsi="Wingdings" w:cs="Wingdings" w:hint="default"/>
    </w:rPr>
  </w:style>
  <w:style w:type="character" w:customStyle="1" w:styleId="WW8Num31z0">
    <w:name w:val="WW8Num31z0"/>
    <w:rsid w:val="0007748C"/>
  </w:style>
  <w:style w:type="character" w:customStyle="1" w:styleId="WW8Num31z1">
    <w:name w:val="WW8Num31z1"/>
    <w:rsid w:val="0007748C"/>
  </w:style>
  <w:style w:type="character" w:customStyle="1" w:styleId="WW8Num31z2">
    <w:name w:val="WW8Num31z2"/>
    <w:rsid w:val="0007748C"/>
  </w:style>
  <w:style w:type="character" w:customStyle="1" w:styleId="WW8Num31z3">
    <w:name w:val="WW8Num31z3"/>
    <w:rsid w:val="0007748C"/>
  </w:style>
  <w:style w:type="character" w:customStyle="1" w:styleId="WW8Num31z4">
    <w:name w:val="WW8Num31z4"/>
    <w:rsid w:val="0007748C"/>
  </w:style>
  <w:style w:type="character" w:customStyle="1" w:styleId="WW8Num31z5">
    <w:name w:val="WW8Num31z5"/>
    <w:rsid w:val="0007748C"/>
  </w:style>
  <w:style w:type="character" w:customStyle="1" w:styleId="WW8Num31z6">
    <w:name w:val="WW8Num31z6"/>
    <w:rsid w:val="0007748C"/>
  </w:style>
  <w:style w:type="character" w:customStyle="1" w:styleId="WW8Num31z7">
    <w:name w:val="WW8Num31z7"/>
    <w:rsid w:val="0007748C"/>
  </w:style>
  <w:style w:type="character" w:customStyle="1" w:styleId="WW8Num31z8">
    <w:name w:val="WW8Num31z8"/>
    <w:rsid w:val="0007748C"/>
  </w:style>
  <w:style w:type="character" w:customStyle="1" w:styleId="WW8Num32z0">
    <w:name w:val="WW8Num32z0"/>
    <w:rsid w:val="0007748C"/>
  </w:style>
  <w:style w:type="character" w:customStyle="1" w:styleId="WW8Num32z1">
    <w:name w:val="WW8Num32z1"/>
    <w:rsid w:val="0007748C"/>
  </w:style>
  <w:style w:type="character" w:customStyle="1" w:styleId="WW8Num32z2">
    <w:name w:val="WW8Num32z2"/>
    <w:rsid w:val="0007748C"/>
  </w:style>
  <w:style w:type="character" w:customStyle="1" w:styleId="WW8Num32z3">
    <w:name w:val="WW8Num32z3"/>
    <w:rsid w:val="0007748C"/>
  </w:style>
  <w:style w:type="character" w:customStyle="1" w:styleId="WW8Num32z4">
    <w:name w:val="WW8Num32z4"/>
    <w:rsid w:val="0007748C"/>
  </w:style>
  <w:style w:type="character" w:customStyle="1" w:styleId="WW8Num32z5">
    <w:name w:val="WW8Num32z5"/>
    <w:rsid w:val="0007748C"/>
  </w:style>
  <w:style w:type="character" w:customStyle="1" w:styleId="WW8Num32z6">
    <w:name w:val="WW8Num32z6"/>
    <w:rsid w:val="0007748C"/>
  </w:style>
  <w:style w:type="character" w:customStyle="1" w:styleId="WW8Num32z7">
    <w:name w:val="WW8Num32z7"/>
    <w:rsid w:val="0007748C"/>
  </w:style>
  <w:style w:type="character" w:customStyle="1" w:styleId="WW8Num32z8">
    <w:name w:val="WW8Num32z8"/>
    <w:rsid w:val="0007748C"/>
  </w:style>
  <w:style w:type="character" w:customStyle="1" w:styleId="WW8NumSt1z0">
    <w:name w:val="WW8NumSt1z0"/>
    <w:rsid w:val="0007748C"/>
    <w:rPr>
      <w:rFonts w:ascii="Arial" w:hAnsi="Arial" w:cs="Arial" w:hint="default"/>
    </w:rPr>
  </w:style>
  <w:style w:type="character" w:customStyle="1" w:styleId="WW8NumSt4z0">
    <w:name w:val="WW8NumSt4z0"/>
    <w:rsid w:val="0007748C"/>
    <w:rPr>
      <w:rFonts w:ascii="Arial" w:hAnsi="Arial" w:cs="Arial" w:hint="default"/>
    </w:rPr>
  </w:style>
  <w:style w:type="character" w:customStyle="1" w:styleId="WW8NumSt5z0">
    <w:name w:val="WW8NumSt5z0"/>
    <w:rsid w:val="0007748C"/>
    <w:rPr>
      <w:rFonts w:ascii="Arial" w:hAnsi="Arial" w:cs="Arial" w:hint="default"/>
    </w:rPr>
  </w:style>
  <w:style w:type="character" w:customStyle="1" w:styleId="10">
    <w:name w:val="Основной шрифт абзаца1"/>
    <w:rsid w:val="0007748C"/>
  </w:style>
  <w:style w:type="character" w:customStyle="1" w:styleId="FontStyle26">
    <w:name w:val="Font Style26"/>
    <w:rsid w:val="0007748C"/>
    <w:rPr>
      <w:rFonts w:ascii="Arial" w:hAnsi="Arial" w:cs="Arial"/>
      <w:sz w:val="18"/>
      <w:szCs w:val="18"/>
    </w:rPr>
  </w:style>
  <w:style w:type="character" w:customStyle="1" w:styleId="FontStyle28">
    <w:name w:val="Font Style28"/>
    <w:rsid w:val="0007748C"/>
    <w:rPr>
      <w:rFonts w:ascii="Arial" w:hAnsi="Arial" w:cs="Arial"/>
      <w:b/>
      <w:bCs/>
      <w:sz w:val="22"/>
      <w:szCs w:val="22"/>
    </w:rPr>
  </w:style>
  <w:style w:type="character" w:customStyle="1" w:styleId="FontStyle32">
    <w:name w:val="Font Style32"/>
    <w:rsid w:val="0007748C"/>
    <w:rPr>
      <w:rFonts w:ascii="Arial" w:hAnsi="Arial" w:cs="Arial"/>
      <w:b/>
      <w:bCs/>
      <w:i/>
      <w:iCs/>
      <w:sz w:val="18"/>
      <w:szCs w:val="18"/>
    </w:rPr>
  </w:style>
  <w:style w:type="character" w:customStyle="1" w:styleId="FontStyle29">
    <w:name w:val="Font Style29"/>
    <w:rsid w:val="0007748C"/>
    <w:rPr>
      <w:rFonts w:ascii="Arial" w:hAnsi="Arial" w:cs="Arial"/>
      <w:b/>
      <w:bCs/>
      <w:sz w:val="18"/>
      <w:szCs w:val="18"/>
    </w:rPr>
  </w:style>
  <w:style w:type="character" w:styleId="a3">
    <w:name w:val="Hyperlink"/>
    <w:rsid w:val="0007748C"/>
    <w:rPr>
      <w:color w:val="0000FF"/>
      <w:u w:val="single"/>
    </w:rPr>
  </w:style>
  <w:style w:type="character" w:customStyle="1" w:styleId="a4">
    <w:name w:val="Символ сноски"/>
    <w:rsid w:val="0007748C"/>
    <w:rPr>
      <w:vertAlign w:val="superscript"/>
    </w:rPr>
  </w:style>
  <w:style w:type="character" w:customStyle="1" w:styleId="a5">
    <w:name w:val="Текст выноски Знак"/>
    <w:rsid w:val="0007748C"/>
    <w:rPr>
      <w:rFonts w:ascii="Tahoma" w:hAnsi="Tahoma" w:cs="Tahoma"/>
      <w:sz w:val="16"/>
      <w:szCs w:val="16"/>
    </w:rPr>
  </w:style>
  <w:style w:type="character" w:customStyle="1" w:styleId="7">
    <w:name w:val="Основной текст (7)"/>
    <w:rsid w:val="0007748C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0"/>
      <w:szCs w:val="20"/>
    </w:rPr>
  </w:style>
  <w:style w:type="character" w:customStyle="1" w:styleId="11">
    <w:name w:val="Знак сноски1"/>
    <w:rsid w:val="0007748C"/>
    <w:rPr>
      <w:vertAlign w:val="superscript"/>
    </w:rPr>
  </w:style>
  <w:style w:type="character" w:customStyle="1" w:styleId="a6">
    <w:name w:val="Символы концевой сноски"/>
    <w:rsid w:val="0007748C"/>
    <w:rPr>
      <w:vertAlign w:val="superscript"/>
    </w:rPr>
  </w:style>
  <w:style w:type="character" w:customStyle="1" w:styleId="WW-">
    <w:name w:val="WW-Символы концевой сноски"/>
    <w:rsid w:val="0007748C"/>
  </w:style>
  <w:style w:type="paragraph" w:customStyle="1" w:styleId="a7">
    <w:name w:val="Заголовок"/>
    <w:basedOn w:val="a"/>
    <w:next w:val="a8"/>
    <w:rsid w:val="0007748C"/>
    <w:pPr>
      <w:keepNext/>
      <w:suppressAutoHyphens/>
      <w:spacing w:before="240" w:after="120" w:line="240" w:lineRule="auto"/>
    </w:pPr>
    <w:rPr>
      <w:rFonts w:ascii="Liberation Sans" w:eastAsia="Microsoft YaHei" w:hAnsi="Liberation Sans" w:cs="Mangal"/>
      <w:sz w:val="28"/>
      <w:szCs w:val="28"/>
      <w:lang w:eastAsia="zh-CN"/>
    </w:rPr>
  </w:style>
  <w:style w:type="paragraph" w:styleId="a8">
    <w:name w:val="Body Text"/>
    <w:basedOn w:val="a"/>
    <w:link w:val="a9"/>
    <w:rsid w:val="0007748C"/>
    <w:pPr>
      <w:suppressAutoHyphens/>
      <w:spacing w:after="140" w:line="288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customStyle="1" w:styleId="a9">
    <w:name w:val="Основной текст Знак"/>
    <w:basedOn w:val="a0"/>
    <w:link w:val="a8"/>
    <w:rsid w:val="0007748C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aa">
    <w:name w:val="List"/>
    <w:basedOn w:val="a8"/>
    <w:rsid w:val="0007748C"/>
    <w:rPr>
      <w:rFonts w:cs="Mangal"/>
    </w:rPr>
  </w:style>
  <w:style w:type="paragraph" w:styleId="ab">
    <w:name w:val="caption"/>
    <w:basedOn w:val="a"/>
    <w:qFormat/>
    <w:rsid w:val="0007748C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Mangal"/>
      <w:i/>
      <w:iCs/>
      <w:sz w:val="24"/>
      <w:szCs w:val="24"/>
      <w:lang w:eastAsia="zh-CN"/>
    </w:rPr>
  </w:style>
  <w:style w:type="paragraph" w:customStyle="1" w:styleId="20">
    <w:name w:val="Указатель2"/>
    <w:basedOn w:val="a"/>
    <w:rsid w:val="0007748C"/>
    <w:pPr>
      <w:suppressLineNumbers/>
      <w:suppressAutoHyphens/>
      <w:spacing w:after="0" w:line="240" w:lineRule="auto"/>
    </w:pPr>
    <w:rPr>
      <w:rFonts w:ascii="Times New Roman" w:eastAsia="Times New Roman" w:hAnsi="Times New Roman" w:cs="Mangal"/>
      <w:sz w:val="24"/>
      <w:szCs w:val="24"/>
      <w:lang w:eastAsia="zh-CN"/>
    </w:rPr>
  </w:style>
  <w:style w:type="paragraph" w:customStyle="1" w:styleId="12">
    <w:name w:val="Название объекта1"/>
    <w:basedOn w:val="a"/>
    <w:rsid w:val="0007748C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Mangal"/>
      <w:i/>
      <w:iCs/>
      <w:sz w:val="24"/>
      <w:szCs w:val="24"/>
      <w:lang w:eastAsia="zh-CN"/>
    </w:rPr>
  </w:style>
  <w:style w:type="paragraph" w:customStyle="1" w:styleId="13">
    <w:name w:val="Указатель1"/>
    <w:basedOn w:val="a"/>
    <w:rsid w:val="0007748C"/>
    <w:pPr>
      <w:suppressLineNumbers/>
      <w:suppressAutoHyphens/>
      <w:spacing w:after="0" w:line="240" w:lineRule="auto"/>
    </w:pPr>
    <w:rPr>
      <w:rFonts w:ascii="Times New Roman" w:eastAsia="Times New Roman" w:hAnsi="Times New Roman" w:cs="Mangal"/>
      <w:sz w:val="24"/>
      <w:szCs w:val="24"/>
      <w:lang w:eastAsia="zh-CN"/>
    </w:rPr>
  </w:style>
  <w:style w:type="paragraph" w:customStyle="1" w:styleId="14">
    <w:name w:val="Текст1"/>
    <w:basedOn w:val="a"/>
    <w:rsid w:val="0007748C"/>
    <w:pPr>
      <w:suppressAutoHyphens/>
      <w:spacing w:after="0" w:line="240" w:lineRule="auto"/>
    </w:pPr>
    <w:rPr>
      <w:rFonts w:ascii="Courier New" w:eastAsia="Times New Roman" w:hAnsi="Courier New" w:cs="Courier New"/>
      <w:sz w:val="20"/>
      <w:szCs w:val="20"/>
      <w:lang w:eastAsia="zh-CN"/>
    </w:rPr>
  </w:style>
  <w:style w:type="paragraph" w:customStyle="1" w:styleId="style56">
    <w:name w:val="style56"/>
    <w:basedOn w:val="a"/>
    <w:rsid w:val="0007748C"/>
    <w:pPr>
      <w:suppressAutoHyphens/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customStyle="1" w:styleId="Style5">
    <w:name w:val="Style5"/>
    <w:basedOn w:val="a"/>
    <w:rsid w:val="0007748C"/>
    <w:pPr>
      <w:widowControl w:val="0"/>
      <w:suppressAutoHyphens/>
      <w:autoSpaceDE w:val="0"/>
      <w:spacing w:after="0" w:line="221" w:lineRule="exact"/>
    </w:pPr>
    <w:rPr>
      <w:rFonts w:ascii="Arial" w:eastAsia="Times New Roman" w:hAnsi="Arial" w:cs="Arial"/>
      <w:sz w:val="24"/>
      <w:szCs w:val="24"/>
      <w:lang w:eastAsia="zh-CN"/>
    </w:rPr>
  </w:style>
  <w:style w:type="paragraph" w:customStyle="1" w:styleId="Style24">
    <w:name w:val="Style24"/>
    <w:basedOn w:val="a"/>
    <w:rsid w:val="0007748C"/>
    <w:pPr>
      <w:widowControl w:val="0"/>
      <w:suppressAutoHyphens/>
      <w:autoSpaceDE w:val="0"/>
      <w:spacing w:after="0" w:line="240" w:lineRule="auto"/>
    </w:pPr>
    <w:rPr>
      <w:rFonts w:ascii="Arial" w:eastAsia="Times New Roman" w:hAnsi="Arial" w:cs="Arial"/>
      <w:sz w:val="24"/>
      <w:szCs w:val="24"/>
      <w:lang w:eastAsia="zh-CN"/>
    </w:rPr>
  </w:style>
  <w:style w:type="paragraph" w:customStyle="1" w:styleId="Style2">
    <w:name w:val="Style2"/>
    <w:basedOn w:val="a"/>
    <w:rsid w:val="0007748C"/>
    <w:pPr>
      <w:widowControl w:val="0"/>
      <w:suppressAutoHyphens/>
      <w:autoSpaceDE w:val="0"/>
      <w:spacing w:after="0" w:line="494" w:lineRule="exact"/>
      <w:jc w:val="center"/>
    </w:pPr>
    <w:rPr>
      <w:rFonts w:ascii="Arial" w:eastAsia="Times New Roman" w:hAnsi="Arial" w:cs="Arial"/>
      <w:sz w:val="24"/>
      <w:szCs w:val="24"/>
      <w:lang w:eastAsia="zh-CN"/>
    </w:rPr>
  </w:style>
  <w:style w:type="paragraph" w:customStyle="1" w:styleId="Style3">
    <w:name w:val="Style3"/>
    <w:basedOn w:val="a"/>
    <w:rsid w:val="0007748C"/>
    <w:pPr>
      <w:widowControl w:val="0"/>
      <w:suppressAutoHyphens/>
      <w:autoSpaceDE w:val="0"/>
      <w:spacing w:after="0" w:line="220" w:lineRule="exact"/>
      <w:ind w:firstLine="518"/>
      <w:jc w:val="both"/>
    </w:pPr>
    <w:rPr>
      <w:rFonts w:ascii="Arial" w:eastAsia="Times New Roman" w:hAnsi="Arial" w:cs="Arial"/>
      <w:sz w:val="24"/>
      <w:szCs w:val="24"/>
      <w:lang w:eastAsia="zh-CN"/>
    </w:rPr>
  </w:style>
  <w:style w:type="paragraph" w:customStyle="1" w:styleId="Style4">
    <w:name w:val="Style4"/>
    <w:basedOn w:val="a"/>
    <w:rsid w:val="0007748C"/>
    <w:pPr>
      <w:widowControl w:val="0"/>
      <w:suppressAutoHyphens/>
      <w:autoSpaceDE w:val="0"/>
      <w:spacing w:after="0" w:line="240" w:lineRule="auto"/>
    </w:pPr>
    <w:rPr>
      <w:rFonts w:ascii="Arial" w:eastAsia="Times New Roman" w:hAnsi="Arial" w:cs="Arial"/>
      <w:sz w:val="24"/>
      <w:szCs w:val="24"/>
      <w:lang w:eastAsia="zh-CN"/>
    </w:rPr>
  </w:style>
  <w:style w:type="paragraph" w:customStyle="1" w:styleId="Style6">
    <w:name w:val="Style6"/>
    <w:basedOn w:val="a"/>
    <w:rsid w:val="0007748C"/>
    <w:pPr>
      <w:widowControl w:val="0"/>
      <w:suppressAutoHyphens/>
      <w:autoSpaceDE w:val="0"/>
      <w:spacing w:after="0" w:line="226" w:lineRule="exact"/>
      <w:ind w:firstLine="562"/>
      <w:jc w:val="both"/>
    </w:pPr>
    <w:rPr>
      <w:rFonts w:ascii="Arial" w:eastAsia="Times New Roman" w:hAnsi="Arial" w:cs="Arial"/>
      <w:sz w:val="24"/>
      <w:szCs w:val="24"/>
      <w:lang w:eastAsia="zh-CN"/>
    </w:rPr>
  </w:style>
  <w:style w:type="paragraph" w:customStyle="1" w:styleId="Style20">
    <w:name w:val="Style20"/>
    <w:basedOn w:val="a"/>
    <w:rsid w:val="0007748C"/>
    <w:pPr>
      <w:widowControl w:val="0"/>
      <w:suppressAutoHyphens/>
      <w:autoSpaceDE w:val="0"/>
      <w:spacing w:after="0" w:line="226" w:lineRule="exact"/>
      <w:ind w:firstLine="562"/>
      <w:jc w:val="both"/>
    </w:pPr>
    <w:rPr>
      <w:rFonts w:ascii="Arial" w:eastAsia="Times New Roman" w:hAnsi="Arial" w:cs="Arial"/>
      <w:sz w:val="24"/>
      <w:szCs w:val="24"/>
      <w:lang w:eastAsia="zh-CN"/>
    </w:rPr>
  </w:style>
  <w:style w:type="paragraph" w:customStyle="1" w:styleId="Style22">
    <w:name w:val="Style22"/>
    <w:basedOn w:val="a"/>
    <w:rsid w:val="0007748C"/>
    <w:pPr>
      <w:widowControl w:val="0"/>
      <w:suppressAutoHyphens/>
      <w:autoSpaceDE w:val="0"/>
      <w:spacing w:after="0" w:line="226" w:lineRule="exact"/>
      <w:ind w:firstLine="562"/>
      <w:jc w:val="both"/>
    </w:pPr>
    <w:rPr>
      <w:rFonts w:ascii="Arial" w:eastAsia="Times New Roman" w:hAnsi="Arial" w:cs="Arial"/>
      <w:sz w:val="24"/>
      <w:szCs w:val="24"/>
      <w:lang w:eastAsia="zh-CN"/>
    </w:rPr>
  </w:style>
  <w:style w:type="paragraph" w:customStyle="1" w:styleId="Style23">
    <w:name w:val="Style23"/>
    <w:basedOn w:val="a"/>
    <w:rsid w:val="0007748C"/>
    <w:pPr>
      <w:widowControl w:val="0"/>
      <w:suppressAutoHyphens/>
      <w:autoSpaceDE w:val="0"/>
      <w:spacing w:after="0" w:line="221" w:lineRule="exact"/>
      <w:ind w:firstLine="173"/>
      <w:jc w:val="both"/>
    </w:pPr>
    <w:rPr>
      <w:rFonts w:ascii="Arial" w:eastAsia="Times New Roman" w:hAnsi="Arial" w:cs="Arial"/>
      <w:sz w:val="24"/>
      <w:szCs w:val="24"/>
      <w:lang w:eastAsia="zh-CN"/>
    </w:rPr>
  </w:style>
  <w:style w:type="paragraph" w:customStyle="1" w:styleId="21">
    <w:name w:val="Основной текст с отступом 21"/>
    <w:basedOn w:val="a"/>
    <w:rsid w:val="0007748C"/>
    <w:pPr>
      <w:suppressAutoHyphens/>
      <w:spacing w:after="0" w:line="360" w:lineRule="auto"/>
      <w:ind w:firstLine="709"/>
      <w:jc w:val="both"/>
    </w:pPr>
    <w:rPr>
      <w:rFonts w:ascii="Times New Roman" w:eastAsia="Times New Roman" w:hAnsi="Times New Roman" w:cs="Times New Roman"/>
      <w:sz w:val="28"/>
      <w:szCs w:val="24"/>
      <w:lang w:eastAsia="zh-CN"/>
    </w:rPr>
  </w:style>
  <w:style w:type="paragraph" w:customStyle="1" w:styleId="Style17">
    <w:name w:val="Style17"/>
    <w:basedOn w:val="a"/>
    <w:rsid w:val="0007748C"/>
    <w:pPr>
      <w:widowControl w:val="0"/>
      <w:suppressAutoHyphens/>
      <w:autoSpaceDE w:val="0"/>
      <w:spacing w:after="0" w:line="226" w:lineRule="exact"/>
    </w:pPr>
    <w:rPr>
      <w:rFonts w:ascii="Arial" w:eastAsia="Times New Roman" w:hAnsi="Arial" w:cs="Arial"/>
      <w:sz w:val="24"/>
      <w:szCs w:val="24"/>
      <w:lang w:eastAsia="zh-CN"/>
    </w:rPr>
  </w:style>
  <w:style w:type="paragraph" w:customStyle="1" w:styleId="Style19">
    <w:name w:val="Style19"/>
    <w:basedOn w:val="a"/>
    <w:rsid w:val="0007748C"/>
    <w:pPr>
      <w:widowControl w:val="0"/>
      <w:suppressAutoHyphens/>
      <w:autoSpaceDE w:val="0"/>
      <w:spacing w:after="0" w:line="226" w:lineRule="exact"/>
      <w:jc w:val="both"/>
    </w:pPr>
    <w:rPr>
      <w:rFonts w:ascii="Arial" w:eastAsia="Times New Roman" w:hAnsi="Arial" w:cs="Arial"/>
      <w:sz w:val="24"/>
      <w:szCs w:val="24"/>
      <w:lang w:eastAsia="zh-CN"/>
    </w:rPr>
  </w:style>
  <w:style w:type="paragraph" w:styleId="ac">
    <w:name w:val="Body Text Indent"/>
    <w:basedOn w:val="a"/>
    <w:link w:val="ad"/>
    <w:rsid w:val="0007748C"/>
    <w:pPr>
      <w:suppressAutoHyphens/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customStyle="1" w:styleId="ad">
    <w:name w:val="Основной текст с отступом Знак"/>
    <w:basedOn w:val="a0"/>
    <w:link w:val="ac"/>
    <w:rsid w:val="0007748C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ae">
    <w:name w:val="footnote text"/>
    <w:basedOn w:val="a"/>
    <w:link w:val="af"/>
    <w:uiPriority w:val="99"/>
    <w:rsid w:val="0007748C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</w:style>
  <w:style w:type="character" w:customStyle="1" w:styleId="af">
    <w:name w:val="Текст сноски Знак"/>
    <w:basedOn w:val="a0"/>
    <w:link w:val="ae"/>
    <w:uiPriority w:val="99"/>
    <w:rsid w:val="0007748C"/>
    <w:rPr>
      <w:rFonts w:ascii="Times New Roman" w:eastAsia="Times New Roman" w:hAnsi="Times New Roman" w:cs="Times New Roman"/>
      <w:sz w:val="20"/>
      <w:szCs w:val="20"/>
      <w:lang w:eastAsia="zh-CN"/>
    </w:rPr>
  </w:style>
  <w:style w:type="paragraph" w:styleId="af0">
    <w:name w:val="Balloon Text"/>
    <w:basedOn w:val="a"/>
    <w:link w:val="15"/>
    <w:rsid w:val="0007748C"/>
    <w:pPr>
      <w:suppressAutoHyphens/>
      <w:spacing w:after="0" w:line="240" w:lineRule="auto"/>
    </w:pPr>
    <w:rPr>
      <w:rFonts w:ascii="Tahoma" w:eastAsia="Times New Roman" w:hAnsi="Tahoma" w:cs="Tahoma"/>
      <w:sz w:val="16"/>
      <w:szCs w:val="16"/>
      <w:lang w:eastAsia="zh-CN"/>
    </w:rPr>
  </w:style>
  <w:style w:type="character" w:customStyle="1" w:styleId="15">
    <w:name w:val="Текст выноски Знак1"/>
    <w:basedOn w:val="a0"/>
    <w:link w:val="af0"/>
    <w:rsid w:val="0007748C"/>
    <w:rPr>
      <w:rFonts w:ascii="Tahoma" w:eastAsia="Times New Roman" w:hAnsi="Tahoma" w:cs="Tahoma"/>
      <w:sz w:val="16"/>
      <w:szCs w:val="16"/>
      <w:lang w:eastAsia="zh-CN"/>
    </w:rPr>
  </w:style>
  <w:style w:type="paragraph" w:styleId="af1">
    <w:name w:val="Normal (Web)"/>
    <w:basedOn w:val="a"/>
    <w:uiPriority w:val="99"/>
    <w:rsid w:val="0007748C"/>
    <w:pPr>
      <w:suppressAutoHyphens/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af2">
    <w:name w:val="List Paragraph"/>
    <w:basedOn w:val="a"/>
    <w:qFormat/>
    <w:rsid w:val="0007748C"/>
    <w:pPr>
      <w:suppressAutoHyphens/>
      <w:spacing w:after="160" w:line="252" w:lineRule="auto"/>
      <w:ind w:left="720"/>
      <w:contextualSpacing/>
    </w:pPr>
    <w:rPr>
      <w:rFonts w:ascii="Calibri" w:eastAsia="Calibri" w:hAnsi="Calibri" w:cs="Times New Roman"/>
      <w:lang w:eastAsia="zh-CN"/>
    </w:rPr>
  </w:style>
  <w:style w:type="paragraph" w:customStyle="1" w:styleId="componentheading">
    <w:name w:val="componentheading"/>
    <w:basedOn w:val="a"/>
    <w:rsid w:val="0007748C"/>
    <w:pPr>
      <w:suppressAutoHyphens/>
      <w:spacing w:after="150" w:line="240" w:lineRule="auto"/>
    </w:pPr>
    <w:rPr>
      <w:rFonts w:ascii="Segoe UI" w:eastAsia="Times New Roman" w:hAnsi="Segoe UI" w:cs="Segoe UI"/>
      <w:b/>
      <w:bCs/>
      <w:sz w:val="48"/>
      <w:szCs w:val="48"/>
      <w:lang w:eastAsia="zh-CN"/>
    </w:rPr>
  </w:style>
  <w:style w:type="paragraph" w:customStyle="1" w:styleId="small">
    <w:name w:val="small"/>
    <w:basedOn w:val="a"/>
    <w:rsid w:val="0007748C"/>
    <w:pPr>
      <w:suppressAutoHyphens/>
      <w:spacing w:before="240" w:after="240" w:line="240" w:lineRule="auto"/>
    </w:pPr>
    <w:rPr>
      <w:rFonts w:ascii="Times New Roman" w:eastAsia="Times New Roman" w:hAnsi="Times New Roman" w:cs="Times New Roman"/>
      <w:color w:val="666666"/>
      <w:lang w:eastAsia="zh-CN"/>
    </w:rPr>
  </w:style>
  <w:style w:type="paragraph" w:customStyle="1" w:styleId="smalldark">
    <w:name w:val="smalldark"/>
    <w:basedOn w:val="a"/>
    <w:rsid w:val="0007748C"/>
    <w:pPr>
      <w:suppressAutoHyphens/>
      <w:spacing w:before="240" w:after="240" w:line="240" w:lineRule="auto"/>
    </w:pPr>
    <w:rPr>
      <w:rFonts w:ascii="Times New Roman" w:eastAsia="Times New Roman" w:hAnsi="Times New Roman" w:cs="Times New Roman"/>
      <w:color w:val="666666"/>
      <w:lang w:eastAsia="zh-CN"/>
    </w:rPr>
  </w:style>
  <w:style w:type="paragraph" w:customStyle="1" w:styleId="mosimagecaption">
    <w:name w:val="mosimage_caption"/>
    <w:basedOn w:val="a"/>
    <w:rsid w:val="0007748C"/>
    <w:pPr>
      <w:suppressAutoHyphens/>
      <w:spacing w:before="240" w:after="240" w:line="240" w:lineRule="auto"/>
    </w:pPr>
    <w:rPr>
      <w:rFonts w:ascii="Times New Roman" w:eastAsia="Times New Roman" w:hAnsi="Times New Roman" w:cs="Times New Roman"/>
      <w:color w:val="666666"/>
      <w:lang w:eastAsia="zh-CN"/>
    </w:rPr>
  </w:style>
  <w:style w:type="paragraph" w:customStyle="1" w:styleId="af3">
    <w:name w:val="Содержимое таблицы"/>
    <w:basedOn w:val="a"/>
    <w:qFormat/>
    <w:rsid w:val="0007748C"/>
    <w:pPr>
      <w:suppressLineNumbers/>
      <w:suppressAutoHyphens/>
    </w:pPr>
    <w:rPr>
      <w:rFonts w:ascii="Calibri" w:eastAsia="Times New Roman" w:hAnsi="Calibri" w:cs="Calibri"/>
      <w:lang w:eastAsia="zh-CN"/>
    </w:rPr>
  </w:style>
  <w:style w:type="paragraph" w:customStyle="1" w:styleId="ConsPlusNormal">
    <w:name w:val="ConsPlusNormal"/>
    <w:uiPriority w:val="99"/>
    <w:rsid w:val="0007748C"/>
    <w:pPr>
      <w:suppressAutoHyphens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zh-CN"/>
    </w:rPr>
  </w:style>
  <w:style w:type="paragraph" w:customStyle="1" w:styleId="af4">
    <w:name w:val="Заголовок таблицы"/>
    <w:basedOn w:val="af3"/>
    <w:rsid w:val="0007748C"/>
    <w:pPr>
      <w:jc w:val="center"/>
    </w:pPr>
    <w:rPr>
      <w:b/>
      <w:bCs/>
    </w:rPr>
  </w:style>
  <w:style w:type="paragraph" w:styleId="af5">
    <w:name w:val="header"/>
    <w:basedOn w:val="a"/>
    <w:link w:val="af6"/>
    <w:uiPriority w:val="99"/>
    <w:unhideWhenUsed/>
    <w:rsid w:val="0007748C"/>
    <w:pPr>
      <w:tabs>
        <w:tab w:val="center" w:pos="4677"/>
        <w:tab w:val="right" w:pos="9355"/>
      </w:tabs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customStyle="1" w:styleId="af6">
    <w:name w:val="Верхний колонтитул Знак"/>
    <w:basedOn w:val="a0"/>
    <w:link w:val="af5"/>
    <w:uiPriority w:val="99"/>
    <w:rsid w:val="0007748C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af7">
    <w:name w:val="footer"/>
    <w:basedOn w:val="a"/>
    <w:link w:val="af8"/>
    <w:uiPriority w:val="99"/>
    <w:unhideWhenUsed/>
    <w:rsid w:val="0007748C"/>
    <w:pPr>
      <w:tabs>
        <w:tab w:val="center" w:pos="4677"/>
        <w:tab w:val="right" w:pos="9355"/>
      </w:tabs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customStyle="1" w:styleId="af8">
    <w:name w:val="Нижний колонтитул Знак"/>
    <w:basedOn w:val="a0"/>
    <w:link w:val="af7"/>
    <w:uiPriority w:val="99"/>
    <w:rsid w:val="0007748C"/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styleId="af9">
    <w:name w:val="footnote reference"/>
    <w:uiPriority w:val="99"/>
    <w:semiHidden/>
    <w:unhideWhenUsed/>
    <w:rsid w:val="0007748C"/>
    <w:rPr>
      <w:vertAlign w:val="superscript"/>
    </w:rPr>
  </w:style>
  <w:style w:type="paragraph" w:styleId="3">
    <w:name w:val="toc 3"/>
    <w:basedOn w:val="a"/>
    <w:next w:val="a"/>
    <w:autoRedefine/>
    <w:uiPriority w:val="39"/>
    <w:unhideWhenUsed/>
    <w:rsid w:val="0007748C"/>
    <w:pPr>
      <w:tabs>
        <w:tab w:val="left" w:pos="1843"/>
        <w:tab w:val="right" w:leader="dot" w:pos="9496"/>
      </w:tabs>
      <w:spacing w:after="0" w:line="240" w:lineRule="auto"/>
      <w:ind w:left="993"/>
      <w:jc w:val="both"/>
    </w:pPr>
    <w:rPr>
      <w:rFonts w:ascii="Times New Roman" w:eastAsia="Calibri" w:hAnsi="Times New Roman" w:cs="Times New Roman"/>
      <w:b/>
      <w:sz w:val="28"/>
      <w:szCs w:val="28"/>
    </w:rPr>
  </w:style>
  <w:style w:type="character" w:customStyle="1" w:styleId="d6e2e5f2eee2eee5e2fbe4e5ebe5ede8e5e4ebffd2e5eaf1f2">
    <w:name w:val="Цd6вe2еe5тf2оeeвe2оeeеe5 вe2ыfbдe4еe5лebеe5нedиe8еe5 дe4лebяff Тd2еe5кeaсf1тf2"/>
    <w:uiPriority w:val="99"/>
    <w:rsid w:val="0007748C"/>
    <w:rPr>
      <w:sz w:val="26"/>
    </w:rPr>
  </w:style>
  <w:style w:type="paragraph" w:customStyle="1" w:styleId="Standard">
    <w:name w:val="Standard"/>
    <w:rsid w:val="0007748C"/>
    <w:pPr>
      <w:suppressAutoHyphens/>
      <w:autoSpaceDN w:val="0"/>
      <w:textAlignment w:val="baseline"/>
    </w:pPr>
    <w:rPr>
      <w:rFonts w:ascii="Calibri" w:eastAsia="Times New Roman" w:hAnsi="Calibri" w:cs="Times New Roman"/>
      <w:kern w:val="3"/>
      <w:lang w:eastAsia="ru-RU"/>
    </w:rPr>
  </w:style>
  <w:style w:type="paragraph" w:customStyle="1" w:styleId="dash041e0431044b0447043d044b0439">
    <w:name w:val="dash041e_0431_044b_0447_043d_044b_0439"/>
    <w:basedOn w:val="Standard"/>
    <w:rsid w:val="0007748C"/>
  </w:style>
  <w:style w:type="character" w:customStyle="1" w:styleId="dash041e005f0431005f044b005f0447005f043d005f044b005f0439005f005fchar1char1">
    <w:name w:val="dash041e_005f0431_005f044b_005f0447_005f043d_005f044b_005f0439_005f_005fchar1__char1"/>
    <w:rsid w:val="0007748C"/>
    <w:rPr>
      <w:rFonts w:ascii="Times New Roman" w:eastAsia="Times New Roman" w:hAnsi="Times New Roman" w:cs="Times New Roman"/>
      <w:strike w:val="0"/>
      <w:dstrike w:val="0"/>
      <w:sz w:val="24"/>
      <w:szCs w:val="24"/>
      <w:u w:val="none"/>
    </w:rPr>
  </w:style>
  <w:style w:type="character" w:customStyle="1" w:styleId="dash0410043104370430044600200441043f04380441043a0430char1">
    <w:name w:val="dash0410_0431_0437_0430_0446_0020_0441_043f_0438_0441_043a_0430__char1"/>
    <w:rsid w:val="0007748C"/>
    <w:rPr>
      <w:rFonts w:ascii="Times New Roman" w:eastAsia="Times New Roman" w:hAnsi="Times New Roman" w:cs="Times New Roman"/>
      <w:strike w:val="0"/>
      <w:dstrike w:val="0"/>
      <w:sz w:val="24"/>
      <w:szCs w:val="24"/>
      <w:u w:val="none"/>
    </w:rPr>
  </w:style>
  <w:style w:type="character" w:customStyle="1" w:styleId="dash041e0431044b0447043d044b0439char1">
    <w:name w:val="dash041e_0431_044b_0447_043d_044b_0439__char1"/>
    <w:rsid w:val="0007748C"/>
    <w:rPr>
      <w:rFonts w:ascii="Times New Roman" w:eastAsia="Times New Roman" w:hAnsi="Times New Roman" w:cs="Times New Roman"/>
      <w:strike w:val="0"/>
      <w:dstrike w:val="0"/>
      <w:sz w:val="24"/>
      <w:szCs w:val="24"/>
      <w:u w:val="none"/>
    </w:rPr>
  </w:style>
  <w:style w:type="paragraph" w:customStyle="1" w:styleId="dash041e005f0431005f044b005f0447005f043d005f044b005f0439">
    <w:name w:val="dash041e_005f0431_005f044b_005f0447_005f043d_005f044b_005f0439"/>
    <w:basedOn w:val="Standard"/>
    <w:rsid w:val="0007748C"/>
  </w:style>
  <w:style w:type="numbering" w:customStyle="1" w:styleId="WW8Num10">
    <w:name w:val="WW8Num10"/>
    <w:basedOn w:val="a2"/>
    <w:rsid w:val="0007748C"/>
    <w:pPr>
      <w:numPr>
        <w:numId w:val="11"/>
      </w:numPr>
    </w:pPr>
  </w:style>
  <w:style w:type="paragraph" w:styleId="afa">
    <w:name w:val="No Spacing"/>
    <w:uiPriority w:val="1"/>
    <w:qFormat/>
    <w:rsid w:val="0007748C"/>
    <w:pPr>
      <w:spacing w:after="0" w:line="240" w:lineRule="auto"/>
    </w:pPr>
  </w:style>
  <w:style w:type="table" w:styleId="afb">
    <w:name w:val="Table Grid"/>
    <w:basedOn w:val="a1"/>
    <w:uiPriority w:val="59"/>
    <w:rsid w:val="00FF6D1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7ACEFAB-ED4D-4334-A3A6-1D3979BB3A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135</TotalTime>
  <Pages>1</Pages>
  <Words>2726</Words>
  <Characters>15539</Characters>
  <Application>Microsoft Office Word</Application>
  <DocSecurity>0</DocSecurity>
  <Lines>129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Гулюза</dc:creator>
  <cp:keywords/>
  <dc:description/>
  <cp:lastModifiedBy>Алсу Самигуллина</cp:lastModifiedBy>
  <cp:revision>11</cp:revision>
  <cp:lastPrinted>2023-05-12T06:39:00Z</cp:lastPrinted>
  <dcterms:created xsi:type="dcterms:W3CDTF">2019-09-03T10:42:00Z</dcterms:created>
  <dcterms:modified xsi:type="dcterms:W3CDTF">2023-05-12T07:24:00Z</dcterms:modified>
</cp:coreProperties>
</file>